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0FEAFAA9" w14:textId="77777777" w:rsidR="00152C4D" w:rsidRDefault="0039694D">
      <w:pPr>
        <w:spacing w:before="100"/>
        <w:ind w:left="140"/>
      </w:pPr>
      <w:bookmarkStart w:id="0" w:name="_GoBack"/>
      <w:bookmarkEnd w:id="0"/>
      <w:r>
        <w:pict w14:anchorId="76C6B992">
          <v:group id="_x0000_s1107" style="position:absolute;left:0;text-align:left;margin-left:0;margin-top:842pt;width:595pt;height:40pt;z-index:-1895;mso-position-horizontal-relative:page;mso-position-vertical-relative:page" coordorigin=",16840" coordsize="11900,800">
            <v:shape id="_x0000_s1108" style="position:absolute;top:16840;width:11900;height:800" coordorigin=",16840" coordsize="11900,800" path="m0,17640l11900,17640,11900,16840,,16840,,17640xe" fillcolor="black" stroked="f">
              <v:path arrowok="t"/>
            </v:shape>
            <w10:wrap anchorx="page" anchory="page"/>
          </v:group>
        </w:pict>
      </w:r>
      <w:r>
        <w:pict w14:anchorId="40CA1F28">
          <v:group id="_x0000_s1105" style="position:absolute;left:0;text-align:left;margin-left:36pt;margin-top:313.5pt;width:523pt;height:0;z-index:-1897;mso-position-horizontal-relative:page;mso-position-vertical-relative:page" coordorigin="720,6270" coordsize="10460,0">
            <v:polyline id="_x0000_s1106" style="position:absolute" points="1440,12540,11900,12540" coordorigin="720,6270" coordsize="10460,0" filled="f" strokeweight="1pt">
              <v:path arrowok="t"/>
            </v:polyline>
            <w10:wrap anchorx="page" anchory="page"/>
          </v:group>
        </w:pict>
      </w:r>
      <w:r>
        <w:pict w14:anchorId="251A2AF5">
          <v:group id="_x0000_s1103" style="position:absolute;left:0;text-align:left;margin-left:36pt;margin-top:84.5pt;width:523pt;height:0;z-index:-1898;mso-position-horizontal-relative:page;mso-position-vertical-relative:page" coordorigin="720,1690" coordsize="10460,0">
            <v:polyline id="_x0000_s1104" style="position:absolute" points="1440,3380,11900,3380" coordorigin="720,1690" coordsize="10460,0" filled="f" strokeweight="1pt">
              <v:path arrowok="t"/>
            </v:polyline>
            <w10:wrap anchorx="page" anchory="page"/>
          </v:group>
        </w:pict>
      </w:r>
      <w:r>
        <w:pict w14:anchorId="77EEC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4.95pt;height:36.25pt">
            <v:imagedata r:id="rId5" o:title=""/>
          </v:shape>
        </w:pict>
      </w:r>
    </w:p>
    <w:p w14:paraId="449EEA2E" w14:textId="77777777" w:rsidR="00152C4D" w:rsidRDefault="00152C4D">
      <w:pPr>
        <w:spacing w:before="4" w:line="100" w:lineRule="exact"/>
        <w:rPr>
          <w:sz w:val="11"/>
          <w:szCs w:val="11"/>
        </w:rPr>
      </w:pPr>
    </w:p>
    <w:p w14:paraId="1F8AB6D0" w14:textId="77777777" w:rsidR="00152C4D" w:rsidRDefault="00152C4D">
      <w:pPr>
        <w:spacing w:line="200" w:lineRule="exact"/>
      </w:pPr>
    </w:p>
    <w:p w14:paraId="279403B5" w14:textId="77777777" w:rsidR="00152C4D" w:rsidRDefault="00152C4D">
      <w:pPr>
        <w:spacing w:line="200" w:lineRule="exact"/>
      </w:pPr>
    </w:p>
    <w:p w14:paraId="745F0ECB" w14:textId="77777777" w:rsidR="00152C4D" w:rsidRDefault="0039694D">
      <w:pPr>
        <w:spacing w:before="20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>The  Decline</w:t>
      </w:r>
      <w:proofErr w:type="gramEnd"/>
      <w:r>
        <w:rPr>
          <w:sz w:val="24"/>
          <w:szCs w:val="24"/>
        </w:rPr>
        <w:t xml:space="preserve">  in  Mortality  in  Philadelphia  from  1870  to  1930:  The  Role  of  Municipal</w:t>
      </w:r>
    </w:p>
    <w:p w14:paraId="7DC76BFE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Services</w:t>
      </w:r>
    </w:p>
    <w:p w14:paraId="6686DEFD" w14:textId="77777777" w:rsidR="00152C4D" w:rsidRDefault="00152C4D">
      <w:pPr>
        <w:spacing w:before="4" w:line="120" w:lineRule="exact"/>
        <w:rPr>
          <w:sz w:val="12"/>
          <w:szCs w:val="12"/>
        </w:rPr>
      </w:pPr>
    </w:p>
    <w:p w14:paraId="5F258984" w14:textId="77777777" w:rsidR="00152C4D" w:rsidRDefault="0039694D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Author(s):  </w:t>
      </w:r>
      <w:proofErr w:type="gramStart"/>
      <w:r>
        <w:rPr>
          <w:sz w:val="24"/>
          <w:szCs w:val="24"/>
        </w:rPr>
        <w:t>Gretchen  A.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Condran,  Henry</w:t>
      </w:r>
      <w:proofErr w:type="gramEnd"/>
      <w:r>
        <w:rPr>
          <w:sz w:val="24"/>
          <w:szCs w:val="24"/>
        </w:rPr>
        <w:t xml:space="preserve">  Williams  and  Rose  A.  Cheney</w:t>
      </w:r>
    </w:p>
    <w:p w14:paraId="3E198597" w14:textId="77777777" w:rsidR="00152C4D" w:rsidRDefault="00152C4D">
      <w:pPr>
        <w:spacing w:before="4" w:line="120" w:lineRule="exact"/>
        <w:rPr>
          <w:sz w:val="12"/>
          <w:szCs w:val="12"/>
        </w:rPr>
      </w:pPr>
    </w:p>
    <w:p w14:paraId="7426B643" w14:textId="77777777" w:rsidR="00152C4D" w:rsidRDefault="0039694D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Source:  </w:t>
      </w:r>
      <w:r>
        <w:rPr>
          <w:w w:val="99"/>
          <w:sz w:val="25"/>
          <w:szCs w:val="25"/>
        </w:rPr>
        <w:t>The</w:t>
      </w:r>
      <w:r>
        <w:rPr>
          <w:sz w:val="25"/>
          <w:szCs w:val="25"/>
        </w:rPr>
        <w:t xml:space="preserve"> </w:t>
      </w:r>
      <w:r>
        <w:rPr>
          <w:w w:val="99"/>
          <w:sz w:val="25"/>
          <w:szCs w:val="25"/>
        </w:rPr>
        <w:t>Pennsylvania</w:t>
      </w:r>
      <w:r>
        <w:rPr>
          <w:sz w:val="25"/>
          <w:szCs w:val="25"/>
        </w:rPr>
        <w:t xml:space="preserve"> Magazine of History and </w:t>
      </w:r>
      <w:proofErr w:type="gramStart"/>
      <w:r>
        <w:rPr>
          <w:sz w:val="25"/>
          <w:szCs w:val="25"/>
        </w:rPr>
        <w:t xml:space="preserve">Biography </w:t>
      </w:r>
      <w:r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 Apr.,  1984,  Vol.  </w:t>
      </w:r>
      <w:proofErr w:type="gramStart"/>
      <w:r>
        <w:rPr>
          <w:sz w:val="24"/>
          <w:szCs w:val="24"/>
        </w:rPr>
        <w:t>108,  No.</w:t>
      </w:r>
      <w:proofErr w:type="gramEnd"/>
    </w:p>
    <w:p w14:paraId="0C2B2254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>2  (</w:t>
      </w:r>
      <w:proofErr w:type="gramEnd"/>
      <w:r>
        <w:rPr>
          <w:sz w:val="24"/>
          <w:szCs w:val="24"/>
        </w:rPr>
        <w:t>Apr.,  1984),  pp.  153-177</w:t>
      </w:r>
    </w:p>
    <w:p w14:paraId="6DD098E6" w14:textId="77777777" w:rsidR="00152C4D" w:rsidRDefault="00152C4D">
      <w:pPr>
        <w:spacing w:before="4" w:line="120" w:lineRule="exact"/>
        <w:rPr>
          <w:sz w:val="12"/>
          <w:szCs w:val="12"/>
        </w:rPr>
      </w:pPr>
    </w:p>
    <w:p w14:paraId="7686AC15" w14:textId="77777777" w:rsidR="00152C4D" w:rsidRDefault="0039694D">
      <w:pPr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>Published  by</w:t>
      </w:r>
      <w:proofErr w:type="gramEnd"/>
      <w:r>
        <w:rPr>
          <w:sz w:val="24"/>
          <w:szCs w:val="24"/>
        </w:rPr>
        <w:t>:  University  of  Pennsylvania  Press</w:t>
      </w:r>
    </w:p>
    <w:p w14:paraId="27849DA3" w14:textId="77777777" w:rsidR="00152C4D" w:rsidRDefault="00152C4D">
      <w:pPr>
        <w:spacing w:before="4" w:line="200" w:lineRule="exact"/>
      </w:pPr>
    </w:p>
    <w:p w14:paraId="25A0415F" w14:textId="77777777" w:rsidR="00152C4D" w:rsidRDefault="0039694D">
      <w:pPr>
        <w:ind w:left="100"/>
        <w:rPr>
          <w:sz w:val="24"/>
          <w:szCs w:val="24"/>
        </w:rPr>
      </w:pPr>
      <w:hyperlink r:id="rId6">
        <w:r>
          <w:rPr>
            <w:sz w:val="24"/>
            <w:szCs w:val="24"/>
          </w:rPr>
          <w:t>Stable  URL:  https://www.jstor.org/stable/20091847</w:t>
        </w:r>
      </w:hyperlink>
    </w:p>
    <w:p w14:paraId="0FF8941C" w14:textId="77777777" w:rsidR="00152C4D" w:rsidRDefault="00152C4D">
      <w:pPr>
        <w:spacing w:before="4" w:line="160" w:lineRule="exact"/>
        <w:rPr>
          <w:sz w:val="16"/>
          <w:szCs w:val="16"/>
        </w:rPr>
      </w:pPr>
    </w:p>
    <w:p w14:paraId="4E56AB4C" w14:textId="77777777" w:rsidR="00152C4D" w:rsidRDefault="00152C4D">
      <w:pPr>
        <w:spacing w:line="200" w:lineRule="exact"/>
      </w:pPr>
    </w:p>
    <w:p w14:paraId="6DF65421" w14:textId="77777777" w:rsidR="00152C4D" w:rsidRDefault="0039694D">
      <w:pPr>
        <w:ind w:left="100"/>
        <w:rPr>
          <w:sz w:val="24"/>
          <w:szCs w:val="24"/>
        </w:rPr>
      </w:pPr>
      <w:r>
        <w:rPr>
          <w:sz w:val="24"/>
          <w:szCs w:val="24"/>
        </w:rPr>
        <w:t>REFERENCES</w:t>
      </w:r>
    </w:p>
    <w:p w14:paraId="1E0667CF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>Linked  referenc</w:t>
      </w:r>
      <w:r>
        <w:rPr>
          <w:sz w:val="24"/>
          <w:szCs w:val="24"/>
        </w:rPr>
        <w:t>es</w:t>
      </w:r>
      <w:proofErr w:type="gramEnd"/>
      <w:r>
        <w:rPr>
          <w:sz w:val="24"/>
          <w:szCs w:val="24"/>
        </w:rPr>
        <w:t xml:space="preserve">  are  available  on  JSTOR  for  this  article:</w:t>
      </w:r>
    </w:p>
    <w:p w14:paraId="76C92060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hyperlink r:id="rId7">
        <w:r>
          <w:rPr>
            <w:sz w:val="24"/>
            <w:szCs w:val="24"/>
          </w:rPr>
          <w:t>https://www.jstor.org/stable/20091847?seq=1&amp;cid=pdf-</w:t>
        </w:r>
      </w:hyperlink>
    </w:p>
    <w:p w14:paraId="1CEBFB36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reference#references_tab_contents</w:t>
      </w:r>
    </w:p>
    <w:p w14:paraId="241115AB" w14:textId="77777777" w:rsidR="00152C4D" w:rsidRDefault="0039694D">
      <w:pPr>
        <w:spacing w:line="240" w:lineRule="exact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>You  may</w:t>
      </w:r>
      <w:proofErr w:type="gramEnd"/>
      <w:r>
        <w:rPr>
          <w:sz w:val="24"/>
          <w:szCs w:val="24"/>
        </w:rPr>
        <w:t xml:space="preserve">  need  to  log  in  to  JSTOR  to  access  the  linke</w:t>
      </w:r>
      <w:r>
        <w:rPr>
          <w:sz w:val="24"/>
          <w:szCs w:val="24"/>
        </w:rPr>
        <w:t>d  references.</w:t>
      </w:r>
    </w:p>
    <w:p w14:paraId="3E790CCD" w14:textId="77777777" w:rsidR="00152C4D" w:rsidRDefault="00152C4D">
      <w:pPr>
        <w:spacing w:line="200" w:lineRule="exact"/>
      </w:pPr>
    </w:p>
    <w:p w14:paraId="44ECD97B" w14:textId="77777777" w:rsidR="00152C4D" w:rsidRDefault="00152C4D">
      <w:pPr>
        <w:spacing w:before="15" w:line="220" w:lineRule="exact"/>
        <w:rPr>
          <w:sz w:val="22"/>
          <w:szCs w:val="22"/>
        </w:rPr>
      </w:pPr>
    </w:p>
    <w:p w14:paraId="4D6028B0" w14:textId="77777777" w:rsidR="00152C4D" w:rsidRDefault="0039694D">
      <w:pPr>
        <w:spacing w:before="54" w:line="180" w:lineRule="exact"/>
        <w:ind w:left="100" w:right="78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JSTOR  is</w:t>
      </w:r>
      <w:proofErr w:type="gramEnd"/>
      <w:r>
        <w:rPr>
          <w:sz w:val="18"/>
          <w:szCs w:val="18"/>
        </w:rPr>
        <w:t xml:space="preserve">  a  not-for-profit  service  that  helps  scholars,  researchers,  and  students  discover,  use,  and  build  upon  a  wide</w:t>
      </w:r>
      <w:r>
        <w:rPr>
          <w:sz w:val="18"/>
          <w:szCs w:val="18"/>
        </w:rPr>
        <w:t xml:space="preserve"> range  of  content  in  a  trusted  digital  archive.  </w:t>
      </w:r>
      <w:proofErr w:type="gramStart"/>
      <w:r>
        <w:rPr>
          <w:sz w:val="18"/>
          <w:szCs w:val="18"/>
        </w:rPr>
        <w:t>We  use</w:t>
      </w:r>
      <w:proofErr w:type="gramEnd"/>
      <w:r>
        <w:rPr>
          <w:sz w:val="18"/>
          <w:szCs w:val="18"/>
        </w:rPr>
        <w:t xml:space="preserve">  information  technology  and  tools  to  increase  productivity  and</w:t>
      </w:r>
      <w:hyperlink r:id="rId8">
        <w:r>
          <w:rPr>
            <w:sz w:val="18"/>
            <w:szCs w:val="18"/>
          </w:rPr>
          <w:t xml:space="preserve"> facilitate  new  forms  of  scholarship.  For  more  information  about  JSTOR,  please  contact  support@jstor.org.</w:t>
        </w:r>
      </w:hyperlink>
    </w:p>
    <w:p w14:paraId="7D05BC14" w14:textId="77777777" w:rsidR="00152C4D" w:rsidRDefault="00152C4D">
      <w:pPr>
        <w:spacing w:line="180" w:lineRule="exact"/>
        <w:rPr>
          <w:sz w:val="18"/>
          <w:szCs w:val="18"/>
        </w:rPr>
      </w:pPr>
    </w:p>
    <w:p w14:paraId="600D4ACB" w14:textId="77777777" w:rsidR="00152C4D" w:rsidRDefault="0039694D">
      <w:pPr>
        <w:spacing w:line="180" w:lineRule="exact"/>
        <w:ind w:left="100" w:right="1234"/>
        <w:rPr>
          <w:sz w:val="18"/>
          <w:szCs w:val="18"/>
        </w:rPr>
      </w:pPr>
      <w:proofErr w:type="gramStart"/>
      <w:r>
        <w:rPr>
          <w:sz w:val="18"/>
          <w:szCs w:val="18"/>
        </w:rPr>
        <w:t>Your  use</w:t>
      </w:r>
      <w:proofErr w:type="gramEnd"/>
      <w:r>
        <w:rPr>
          <w:sz w:val="18"/>
          <w:szCs w:val="18"/>
        </w:rPr>
        <w:t xml:space="preserve">  of  the  JSTOR  archive  indicates  your  acceptance  of  the  Terms  &amp;  Conditions  of  Use,  available  at https://about.jst</w:t>
      </w:r>
      <w:r>
        <w:rPr>
          <w:sz w:val="18"/>
          <w:szCs w:val="18"/>
        </w:rPr>
        <w:t>or.org/terms</w:t>
      </w:r>
    </w:p>
    <w:p w14:paraId="78FB2D94" w14:textId="77777777" w:rsidR="00152C4D" w:rsidRDefault="00152C4D">
      <w:pPr>
        <w:spacing w:line="200" w:lineRule="exact"/>
      </w:pPr>
    </w:p>
    <w:p w14:paraId="57106CD1" w14:textId="77777777" w:rsidR="00152C4D" w:rsidRDefault="00152C4D">
      <w:pPr>
        <w:spacing w:line="200" w:lineRule="exact"/>
      </w:pPr>
    </w:p>
    <w:p w14:paraId="2C2B770D" w14:textId="77777777" w:rsidR="00152C4D" w:rsidRDefault="00152C4D">
      <w:pPr>
        <w:spacing w:line="200" w:lineRule="exact"/>
      </w:pPr>
    </w:p>
    <w:p w14:paraId="1A83017F" w14:textId="77777777" w:rsidR="00152C4D" w:rsidRDefault="00152C4D">
      <w:pPr>
        <w:spacing w:line="200" w:lineRule="exact"/>
      </w:pPr>
    </w:p>
    <w:p w14:paraId="2EDD1B76" w14:textId="77777777" w:rsidR="00152C4D" w:rsidRDefault="00152C4D">
      <w:pPr>
        <w:spacing w:line="200" w:lineRule="exact"/>
      </w:pPr>
    </w:p>
    <w:p w14:paraId="73734BCA" w14:textId="77777777" w:rsidR="00152C4D" w:rsidRDefault="00152C4D">
      <w:pPr>
        <w:spacing w:line="200" w:lineRule="exact"/>
      </w:pPr>
    </w:p>
    <w:p w14:paraId="292F80FE" w14:textId="77777777" w:rsidR="00152C4D" w:rsidRDefault="00152C4D">
      <w:pPr>
        <w:spacing w:line="200" w:lineRule="exact"/>
      </w:pPr>
    </w:p>
    <w:p w14:paraId="1E744673" w14:textId="77777777" w:rsidR="00152C4D" w:rsidRDefault="00152C4D">
      <w:pPr>
        <w:spacing w:line="200" w:lineRule="exact"/>
      </w:pPr>
    </w:p>
    <w:p w14:paraId="6DBF69C3" w14:textId="77777777" w:rsidR="00152C4D" w:rsidRDefault="00152C4D">
      <w:pPr>
        <w:spacing w:line="200" w:lineRule="exact"/>
      </w:pPr>
    </w:p>
    <w:p w14:paraId="634962B0" w14:textId="77777777" w:rsidR="00152C4D" w:rsidRDefault="00152C4D">
      <w:pPr>
        <w:spacing w:line="200" w:lineRule="exact"/>
      </w:pPr>
    </w:p>
    <w:p w14:paraId="115BD5BA" w14:textId="77777777" w:rsidR="00152C4D" w:rsidRDefault="00152C4D">
      <w:pPr>
        <w:spacing w:line="200" w:lineRule="exact"/>
      </w:pPr>
    </w:p>
    <w:p w14:paraId="0B23079B" w14:textId="77777777" w:rsidR="00152C4D" w:rsidRDefault="00152C4D">
      <w:pPr>
        <w:spacing w:line="200" w:lineRule="exact"/>
      </w:pPr>
    </w:p>
    <w:p w14:paraId="59E78047" w14:textId="77777777" w:rsidR="00152C4D" w:rsidRDefault="00152C4D">
      <w:pPr>
        <w:spacing w:line="200" w:lineRule="exact"/>
      </w:pPr>
    </w:p>
    <w:p w14:paraId="2130FBC3" w14:textId="77777777" w:rsidR="00152C4D" w:rsidRDefault="00152C4D">
      <w:pPr>
        <w:spacing w:line="200" w:lineRule="exact"/>
      </w:pPr>
    </w:p>
    <w:p w14:paraId="6F3724C1" w14:textId="77777777" w:rsidR="00152C4D" w:rsidRDefault="00152C4D">
      <w:pPr>
        <w:spacing w:line="200" w:lineRule="exact"/>
      </w:pPr>
    </w:p>
    <w:p w14:paraId="3189F3CE" w14:textId="77777777" w:rsidR="00152C4D" w:rsidRDefault="00152C4D">
      <w:pPr>
        <w:spacing w:line="200" w:lineRule="exact"/>
      </w:pPr>
    </w:p>
    <w:p w14:paraId="145AEAB3" w14:textId="77777777" w:rsidR="00152C4D" w:rsidRDefault="00152C4D">
      <w:pPr>
        <w:spacing w:line="200" w:lineRule="exact"/>
      </w:pPr>
    </w:p>
    <w:p w14:paraId="7EEA85BA" w14:textId="77777777" w:rsidR="00152C4D" w:rsidRDefault="00152C4D">
      <w:pPr>
        <w:spacing w:line="200" w:lineRule="exact"/>
      </w:pPr>
    </w:p>
    <w:p w14:paraId="06193353" w14:textId="77777777" w:rsidR="00152C4D" w:rsidRDefault="00152C4D">
      <w:pPr>
        <w:spacing w:line="200" w:lineRule="exact"/>
      </w:pPr>
    </w:p>
    <w:p w14:paraId="0FD2A948" w14:textId="77777777" w:rsidR="00152C4D" w:rsidRDefault="00152C4D">
      <w:pPr>
        <w:spacing w:line="200" w:lineRule="exact"/>
      </w:pPr>
    </w:p>
    <w:p w14:paraId="1FB4F67E" w14:textId="77777777" w:rsidR="00152C4D" w:rsidRDefault="00152C4D">
      <w:pPr>
        <w:spacing w:line="200" w:lineRule="exact"/>
      </w:pPr>
    </w:p>
    <w:p w14:paraId="7C60F040" w14:textId="77777777" w:rsidR="00152C4D" w:rsidRDefault="00152C4D">
      <w:pPr>
        <w:spacing w:line="200" w:lineRule="exact"/>
      </w:pPr>
    </w:p>
    <w:p w14:paraId="2DEDB519" w14:textId="77777777" w:rsidR="00152C4D" w:rsidRDefault="00152C4D">
      <w:pPr>
        <w:spacing w:line="200" w:lineRule="exact"/>
      </w:pPr>
    </w:p>
    <w:p w14:paraId="13493EA6" w14:textId="77777777" w:rsidR="00152C4D" w:rsidRDefault="00152C4D">
      <w:pPr>
        <w:spacing w:line="200" w:lineRule="exact"/>
      </w:pPr>
    </w:p>
    <w:p w14:paraId="7BF5337A" w14:textId="77777777" w:rsidR="00152C4D" w:rsidRDefault="00152C4D">
      <w:pPr>
        <w:spacing w:line="200" w:lineRule="exact"/>
      </w:pPr>
    </w:p>
    <w:p w14:paraId="08C4D2F9" w14:textId="77777777" w:rsidR="00152C4D" w:rsidRDefault="00152C4D">
      <w:pPr>
        <w:spacing w:line="200" w:lineRule="exact"/>
      </w:pPr>
    </w:p>
    <w:p w14:paraId="01DE537B" w14:textId="77777777" w:rsidR="00152C4D" w:rsidRDefault="00152C4D">
      <w:pPr>
        <w:spacing w:line="200" w:lineRule="exact"/>
      </w:pPr>
    </w:p>
    <w:p w14:paraId="493551ED" w14:textId="77777777" w:rsidR="00152C4D" w:rsidRDefault="00152C4D">
      <w:pPr>
        <w:spacing w:line="200" w:lineRule="exact"/>
      </w:pPr>
    </w:p>
    <w:p w14:paraId="1D94CC71" w14:textId="77777777" w:rsidR="00152C4D" w:rsidRDefault="00152C4D">
      <w:pPr>
        <w:spacing w:line="200" w:lineRule="exact"/>
      </w:pPr>
    </w:p>
    <w:p w14:paraId="7073BF46" w14:textId="77777777" w:rsidR="00152C4D" w:rsidRDefault="00152C4D">
      <w:pPr>
        <w:spacing w:line="200" w:lineRule="exact"/>
      </w:pPr>
    </w:p>
    <w:p w14:paraId="237DD16C" w14:textId="77777777" w:rsidR="00152C4D" w:rsidRDefault="00152C4D">
      <w:pPr>
        <w:spacing w:line="200" w:lineRule="exact"/>
      </w:pPr>
    </w:p>
    <w:p w14:paraId="2CD7F2C7" w14:textId="77777777" w:rsidR="00152C4D" w:rsidRDefault="00152C4D">
      <w:pPr>
        <w:spacing w:line="200" w:lineRule="exact"/>
      </w:pPr>
    </w:p>
    <w:p w14:paraId="73898E43" w14:textId="77777777" w:rsidR="00152C4D" w:rsidRDefault="00152C4D">
      <w:pPr>
        <w:spacing w:line="200" w:lineRule="exact"/>
      </w:pPr>
    </w:p>
    <w:p w14:paraId="7F239599" w14:textId="77777777" w:rsidR="00152C4D" w:rsidRDefault="00152C4D">
      <w:pPr>
        <w:spacing w:line="200" w:lineRule="exact"/>
      </w:pPr>
    </w:p>
    <w:p w14:paraId="132F1921" w14:textId="77777777" w:rsidR="00152C4D" w:rsidRDefault="00152C4D">
      <w:pPr>
        <w:spacing w:before="7" w:line="280" w:lineRule="exact"/>
        <w:rPr>
          <w:sz w:val="28"/>
          <w:szCs w:val="28"/>
        </w:rPr>
      </w:pPr>
    </w:p>
    <w:p w14:paraId="10E3B4EC" w14:textId="77777777" w:rsidR="00152C4D" w:rsidRDefault="0039694D">
      <w:pPr>
        <w:spacing w:before="57" w:line="180" w:lineRule="exact"/>
        <w:ind w:left="1205" w:right="920"/>
        <w:rPr>
          <w:sz w:val="18"/>
          <w:szCs w:val="18"/>
        </w:rPr>
      </w:pPr>
      <w:r>
        <w:pict w14:anchorId="1DA036B9">
          <v:shape id="_x0000_s1101" type="#_x0000_t75" style="position:absolute;left:0;text-align:left;margin-left:38pt;margin-top:1.85pt;width:49.25pt;height:66.75pt;z-index:-1896;mso-position-horizontal-relative:page">
            <v:imagedata r:id="rId9" o:title=""/>
            <w10:wrap anchorx="page"/>
          </v:shape>
        </w:pict>
      </w:r>
      <w:proofErr w:type="gramStart"/>
      <w:r>
        <w:rPr>
          <w:w w:val="99"/>
          <w:sz w:val="18"/>
          <w:szCs w:val="18"/>
        </w:rPr>
        <w:t>University</w:t>
      </w:r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of</w:t>
      </w:r>
      <w:proofErr w:type="gramEnd"/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Pennsylvania</w:t>
      </w:r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Press</w:t>
      </w:r>
      <w:r>
        <w:rPr>
          <w:sz w:val="18"/>
          <w:szCs w:val="18"/>
        </w:rPr>
        <w:t xml:space="preserve">  is  collaborating  with  JSTOR  to  digitize,  preserve  and  extend access  to  </w:t>
      </w:r>
      <w:r>
        <w:rPr>
          <w:w w:val="99"/>
          <w:sz w:val="18"/>
          <w:szCs w:val="18"/>
        </w:rPr>
        <w:t>The</w:t>
      </w:r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Pennsylvania</w:t>
      </w:r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Magazine</w:t>
      </w:r>
      <w:r>
        <w:rPr>
          <w:sz w:val="18"/>
          <w:szCs w:val="18"/>
        </w:rPr>
        <w:t xml:space="preserve">  </w:t>
      </w:r>
      <w:r>
        <w:rPr>
          <w:w w:val="99"/>
          <w:sz w:val="18"/>
          <w:szCs w:val="18"/>
        </w:rPr>
        <w:t>of</w:t>
      </w:r>
      <w:r>
        <w:rPr>
          <w:sz w:val="18"/>
          <w:szCs w:val="18"/>
        </w:rPr>
        <w:t xml:space="preserve">  History  and  Biography</w:t>
      </w:r>
    </w:p>
    <w:p w14:paraId="0AA0827A" w14:textId="77777777" w:rsidR="00152C4D" w:rsidRDefault="00152C4D">
      <w:pPr>
        <w:spacing w:before="1" w:line="160" w:lineRule="exact"/>
        <w:rPr>
          <w:sz w:val="17"/>
          <w:szCs w:val="17"/>
        </w:rPr>
      </w:pPr>
    </w:p>
    <w:p w14:paraId="4ABA3366" w14:textId="77777777" w:rsidR="00152C4D" w:rsidRDefault="00152C4D">
      <w:pPr>
        <w:spacing w:line="200" w:lineRule="exact"/>
      </w:pPr>
    </w:p>
    <w:p w14:paraId="6452A8EB" w14:textId="77777777" w:rsidR="00152C4D" w:rsidRDefault="00152C4D">
      <w:pPr>
        <w:spacing w:line="200" w:lineRule="exact"/>
      </w:pPr>
    </w:p>
    <w:p w14:paraId="5227298B" w14:textId="77777777" w:rsidR="00152C4D" w:rsidRDefault="00152C4D">
      <w:pPr>
        <w:spacing w:line="200" w:lineRule="exact"/>
      </w:pPr>
    </w:p>
    <w:p w14:paraId="4371A219" w14:textId="77777777" w:rsidR="00152C4D" w:rsidRDefault="00152C4D">
      <w:pPr>
        <w:spacing w:line="200" w:lineRule="exact"/>
      </w:pPr>
    </w:p>
    <w:p w14:paraId="7964626F" w14:textId="77777777" w:rsidR="00152C4D" w:rsidRDefault="00152C4D">
      <w:pPr>
        <w:spacing w:line="200" w:lineRule="exact"/>
      </w:pPr>
    </w:p>
    <w:p w14:paraId="1B2135DC" w14:textId="77777777" w:rsidR="00152C4D" w:rsidRDefault="00152C4D">
      <w:pPr>
        <w:spacing w:line="200" w:lineRule="exact"/>
      </w:pPr>
    </w:p>
    <w:p w14:paraId="641C045F" w14:textId="77777777" w:rsidR="00152C4D" w:rsidRDefault="0039694D">
      <w:pPr>
        <w:spacing w:line="180" w:lineRule="exact"/>
        <w:ind w:left="4314" w:right="421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21E0AD58" w14:textId="77777777" w:rsidR="00152C4D" w:rsidRDefault="0039694D">
      <w:pPr>
        <w:spacing w:line="160" w:lineRule="exact"/>
        <w:ind w:left="524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4366D3F9" w14:textId="77777777" w:rsidR="00152C4D" w:rsidRDefault="0039694D">
      <w:pPr>
        <w:spacing w:line="160" w:lineRule="exact"/>
        <w:ind w:left="3831" w:right="3731"/>
        <w:jc w:val="center"/>
        <w:rPr>
          <w:sz w:val="16"/>
          <w:szCs w:val="16"/>
        </w:rPr>
        <w:sectPr w:rsidR="00152C4D">
          <w:pgSz w:w="11900" w:h="17640"/>
          <w:pgMar w:top="660" w:right="720" w:bottom="280" w:left="62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5ADECA7A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266026B5">
          <v:group id="_x0000_s1098" style="position:absolute;margin-left:0;margin-top:0;width:468pt;height:760pt;z-index:-1894;mso-position-horizontal-relative:page;mso-position-vertical-relative:page" coordsize="9360,15200">
            <v:shape id="_x0000_s1100" type="#_x0000_t75" style="position:absolute;width:9360;height:14400">
              <v:imagedata r:id="rId10" o:title=""/>
            </v:shape>
            <v:shape id="_x0000_s1099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300A8E0D" w14:textId="77777777" w:rsidR="00152C4D" w:rsidRDefault="00152C4D">
      <w:pPr>
        <w:spacing w:line="200" w:lineRule="exact"/>
      </w:pPr>
    </w:p>
    <w:p w14:paraId="1FF8597F" w14:textId="77777777" w:rsidR="00152C4D" w:rsidRDefault="00152C4D">
      <w:pPr>
        <w:spacing w:line="200" w:lineRule="exact"/>
      </w:pPr>
    </w:p>
    <w:p w14:paraId="158E2FA3" w14:textId="77777777" w:rsidR="00152C4D" w:rsidRDefault="00152C4D">
      <w:pPr>
        <w:spacing w:line="200" w:lineRule="exact"/>
      </w:pPr>
    </w:p>
    <w:p w14:paraId="0AC6332B" w14:textId="77777777" w:rsidR="00152C4D" w:rsidRDefault="00152C4D">
      <w:pPr>
        <w:spacing w:line="200" w:lineRule="exact"/>
      </w:pPr>
    </w:p>
    <w:p w14:paraId="70A5BFE0" w14:textId="77777777" w:rsidR="00152C4D" w:rsidRDefault="00152C4D">
      <w:pPr>
        <w:spacing w:line="200" w:lineRule="exact"/>
      </w:pPr>
    </w:p>
    <w:p w14:paraId="21BEEA9D" w14:textId="77777777" w:rsidR="00152C4D" w:rsidRDefault="00152C4D">
      <w:pPr>
        <w:spacing w:line="200" w:lineRule="exact"/>
      </w:pPr>
    </w:p>
    <w:p w14:paraId="343B54CA" w14:textId="77777777" w:rsidR="00152C4D" w:rsidRDefault="00152C4D">
      <w:pPr>
        <w:spacing w:line="200" w:lineRule="exact"/>
      </w:pPr>
    </w:p>
    <w:p w14:paraId="6330955C" w14:textId="77777777" w:rsidR="00152C4D" w:rsidRDefault="00152C4D">
      <w:pPr>
        <w:spacing w:line="200" w:lineRule="exact"/>
      </w:pPr>
    </w:p>
    <w:p w14:paraId="59DECB4E" w14:textId="77777777" w:rsidR="00152C4D" w:rsidRDefault="00152C4D">
      <w:pPr>
        <w:spacing w:line="200" w:lineRule="exact"/>
      </w:pPr>
    </w:p>
    <w:p w14:paraId="532A43DB" w14:textId="77777777" w:rsidR="00152C4D" w:rsidRDefault="00152C4D">
      <w:pPr>
        <w:spacing w:line="200" w:lineRule="exact"/>
      </w:pPr>
    </w:p>
    <w:p w14:paraId="1779FE34" w14:textId="77777777" w:rsidR="00152C4D" w:rsidRDefault="00152C4D">
      <w:pPr>
        <w:spacing w:line="200" w:lineRule="exact"/>
      </w:pPr>
    </w:p>
    <w:p w14:paraId="3E19DBF8" w14:textId="77777777" w:rsidR="00152C4D" w:rsidRDefault="00152C4D">
      <w:pPr>
        <w:spacing w:line="200" w:lineRule="exact"/>
      </w:pPr>
    </w:p>
    <w:p w14:paraId="01189316" w14:textId="77777777" w:rsidR="00152C4D" w:rsidRDefault="00152C4D">
      <w:pPr>
        <w:spacing w:line="200" w:lineRule="exact"/>
      </w:pPr>
    </w:p>
    <w:p w14:paraId="26CF6C3D" w14:textId="77777777" w:rsidR="00152C4D" w:rsidRDefault="00152C4D">
      <w:pPr>
        <w:spacing w:line="200" w:lineRule="exact"/>
      </w:pPr>
    </w:p>
    <w:p w14:paraId="7E78314E" w14:textId="77777777" w:rsidR="00152C4D" w:rsidRDefault="00152C4D">
      <w:pPr>
        <w:spacing w:line="200" w:lineRule="exact"/>
      </w:pPr>
    </w:p>
    <w:p w14:paraId="64087E2C" w14:textId="77777777" w:rsidR="00152C4D" w:rsidRDefault="00152C4D">
      <w:pPr>
        <w:spacing w:line="200" w:lineRule="exact"/>
      </w:pPr>
    </w:p>
    <w:p w14:paraId="34DD57BE" w14:textId="77777777" w:rsidR="00152C4D" w:rsidRDefault="00152C4D">
      <w:pPr>
        <w:spacing w:line="200" w:lineRule="exact"/>
      </w:pPr>
    </w:p>
    <w:p w14:paraId="2A7BF43C" w14:textId="77777777" w:rsidR="00152C4D" w:rsidRDefault="00152C4D">
      <w:pPr>
        <w:spacing w:line="200" w:lineRule="exact"/>
      </w:pPr>
    </w:p>
    <w:p w14:paraId="70555DF6" w14:textId="77777777" w:rsidR="00152C4D" w:rsidRDefault="00152C4D">
      <w:pPr>
        <w:spacing w:line="200" w:lineRule="exact"/>
      </w:pPr>
    </w:p>
    <w:p w14:paraId="1602A11A" w14:textId="77777777" w:rsidR="00152C4D" w:rsidRDefault="00152C4D">
      <w:pPr>
        <w:spacing w:line="200" w:lineRule="exact"/>
      </w:pPr>
    </w:p>
    <w:p w14:paraId="7DEB2A4C" w14:textId="77777777" w:rsidR="00152C4D" w:rsidRDefault="00152C4D">
      <w:pPr>
        <w:spacing w:line="200" w:lineRule="exact"/>
      </w:pPr>
    </w:p>
    <w:p w14:paraId="41C2AD3B" w14:textId="77777777" w:rsidR="00152C4D" w:rsidRDefault="00152C4D">
      <w:pPr>
        <w:spacing w:line="200" w:lineRule="exact"/>
      </w:pPr>
    </w:p>
    <w:p w14:paraId="647C8194" w14:textId="77777777" w:rsidR="00152C4D" w:rsidRDefault="00152C4D">
      <w:pPr>
        <w:spacing w:line="200" w:lineRule="exact"/>
      </w:pPr>
    </w:p>
    <w:p w14:paraId="1784001B" w14:textId="77777777" w:rsidR="00152C4D" w:rsidRDefault="00152C4D">
      <w:pPr>
        <w:spacing w:line="200" w:lineRule="exact"/>
      </w:pPr>
    </w:p>
    <w:p w14:paraId="3E04D085" w14:textId="77777777" w:rsidR="00152C4D" w:rsidRDefault="00152C4D">
      <w:pPr>
        <w:spacing w:line="200" w:lineRule="exact"/>
      </w:pPr>
    </w:p>
    <w:p w14:paraId="59C04772" w14:textId="77777777" w:rsidR="00152C4D" w:rsidRDefault="00152C4D">
      <w:pPr>
        <w:spacing w:line="200" w:lineRule="exact"/>
      </w:pPr>
    </w:p>
    <w:p w14:paraId="4081C50B" w14:textId="77777777" w:rsidR="00152C4D" w:rsidRDefault="00152C4D">
      <w:pPr>
        <w:spacing w:line="200" w:lineRule="exact"/>
      </w:pPr>
    </w:p>
    <w:p w14:paraId="4D710EA9" w14:textId="77777777" w:rsidR="00152C4D" w:rsidRDefault="00152C4D">
      <w:pPr>
        <w:spacing w:line="200" w:lineRule="exact"/>
      </w:pPr>
    </w:p>
    <w:p w14:paraId="054C572B" w14:textId="77777777" w:rsidR="00152C4D" w:rsidRDefault="00152C4D">
      <w:pPr>
        <w:spacing w:line="200" w:lineRule="exact"/>
      </w:pPr>
    </w:p>
    <w:p w14:paraId="5CB8C411" w14:textId="77777777" w:rsidR="00152C4D" w:rsidRDefault="00152C4D">
      <w:pPr>
        <w:spacing w:line="200" w:lineRule="exact"/>
      </w:pPr>
    </w:p>
    <w:p w14:paraId="3746A9E7" w14:textId="77777777" w:rsidR="00152C4D" w:rsidRDefault="00152C4D">
      <w:pPr>
        <w:spacing w:line="200" w:lineRule="exact"/>
      </w:pPr>
    </w:p>
    <w:p w14:paraId="2CF0C1B6" w14:textId="77777777" w:rsidR="00152C4D" w:rsidRDefault="00152C4D">
      <w:pPr>
        <w:spacing w:line="200" w:lineRule="exact"/>
      </w:pPr>
    </w:p>
    <w:p w14:paraId="2B441ED6" w14:textId="77777777" w:rsidR="00152C4D" w:rsidRDefault="00152C4D">
      <w:pPr>
        <w:spacing w:line="200" w:lineRule="exact"/>
      </w:pPr>
    </w:p>
    <w:p w14:paraId="6F5FC8AA" w14:textId="77777777" w:rsidR="00152C4D" w:rsidRDefault="00152C4D">
      <w:pPr>
        <w:spacing w:line="200" w:lineRule="exact"/>
      </w:pPr>
    </w:p>
    <w:p w14:paraId="48A20231" w14:textId="77777777" w:rsidR="00152C4D" w:rsidRDefault="00152C4D">
      <w:pPr>
        <w:spacing w:line="200" w:lineRule="exact"/>
      </w:pPr>
    </w:p>
    <w:p w14:paraId="0A3AE2F4" w14:textId="77777777" w:rsidR="00152C4D" w:rsidRDefault="00152C4D">
      <w:pPr>
        <w:spacing w:line="200" w:lineRule="exact"/>
      </w:pPr>
    </w:p>
    <w:p w14:paraId="10215341" w14:textId="77777777" w:rsidR="00152C4D" w:rsidRDefault="00152C4D">
      <w:pPr>
        <w:spacing w:line="200" w:lineRule="exact"/>
      </w:pPr>
    </w:p>
    <w:p w14:paraId="6983A952" w14:textId="77777777" w:rsidR="00152C4D" w:rsidRDefault="00152C4D">
      <w:pPr>
        <w:spacing w:line="200" w:lineRule="exact"/>
      </w:pPr>
    </w:p>
    <w:p w14:paraId="7B039E47" w14:textId="77777777" w:rsidR="00152C4D" w:rsidRDefault="00152C4D">
      <w:pPr>
        <w:spacing w:line="200" w:lineRule="exact"/>
      </w:pPr>
    </w:p>
    <w:p w14:paraId="54DC14C9" w14:textId="77777777" w:rsidR="00152C4D" w:rsidRDefault="00152C4D">
      <w:pPr>
        <w:spacing w:line="200" w:lineRule="exact"/>
      </w:pPr>
    </w:p>
    <w:p w14:paraId="1A163AC3" w14:textId="77777777" w:rsidR="00152C4D" w:rsidRDefault="00152C4D">
      <w:pPr>
        <w:spacing w:line="200" w:lineRule="exact"/>
      </w:pPr>
    </w:p>
    <w:p w14:paraId="61D91937" w14:textId="77777777" w:rsidR="00152C4D" w:rsidRDefault="00152C4D">
      <w:pPr>
        <w:spacing w:line="200" w:lineRule="exact"/>
      </w:pPr>
    </w:p>
    <w:p w14:paraId="60A92CAB" w14:textId="77777777" w:rsidR="00152C4D" w:rsidRDefault="00152C4D">
      <w:pPr>
        <w:spacing w:line="200" w:lineRule="exact"/>
      </w:pPr>
    </w:p>
    <w:p w14:paraId="55238638" w14:textId="77777777" w:rsidR="00152C4D" w:rsidRDefault="00152C4D">
      <w:pPr>
        <w:spacing w:line="200" w:lineRule="exact"/>
      </w:pPr>
    </w:p>
    <w:p w14:paraId="4EE0F3FA" w14:textId="77777777" w:rsidR="00152C4D" w:rsidRDefault="00152C4D">
      <w:pPr>
        <w:spacing w:line="200" w:lineRule="exact"/>
      </w:pPr>
    </w:p>
    <w:p w14:paraId="26FC8B4C" w14:textId="77777777" w:rsidR="00152C4D" w:rsidRDefault="00152C4D">
      <w:pPr>
        <w:spacing w:line="200" w:lineRule="exact"/>
      </w:pPr>
    </w:p>
    <w:p w14:paraId="4178B568" w14:textId="77777777" w:rsidR="00152C4D" w:rsidRDefault="00152C4D">
      <w:pPr>
        <w:spacing w:line="200" w:lineRule="exact"/>
      </w:pPr>
    </w:p>
    <w:p w14:paraId="4ED4259B" w14:textId="77777777" w:rsidR="00152C4D" w:rsidRDefault="00152C4D">
      <w:pPr>
        <w:spacing w:line="200" w:lineRule="exact"/>
      </w:pPr>
    </w:p>
    <w:p w14:paraId="3BB38872" w14:textId="77777777" w:rsidR="00152C4D" w:rsidRDefault="00152C4D">
      <w:pPr>
        <w:spacing w:line="200" w:lineRule="exact"/>
      </w:pPr>
    </w:p>
    <w:p w14:paraId="71864EC9" w14:textId="77777777" w:rsidR="00152C4D" w:rsidRDefault="00152C4D">
      <w:pPr>
        <w:spacing w:line="200" w:lineRule="exact"/>
      </w:pPr>
    </w:p>
    <w:p w14:paraId="488958E6" w14:textId="77777777" w:rsidR="00152C4D" w:rsidRDefault="00152C4D">
      <w:pPr>
        <w:spacing w:line="200" w:lineRule="exact"/>
      </w:pPr>
    </w:p>
    <w:p w14:paraId="58244E56" w14:textId="77777777" w:rsidR="00152C4D" w:rsidRDefault="00152C4D">
      <w:pPr>
        <w:spacing w:line="200" w:lineRule="exact"/>
      </w:pPr>
    </w:p>
    <w:p w14:paraId="03DE30D5" w14:textId="77777777" w:rsidR="00152C4D" w:rsidRDefault="00152C4D">
      <w:pPr>
        <w:spacing w:line="200" w:lineRule="exact"/>
      </w:pPr>
    </w:p>
    <w:p w14:paraId="7E040AF4" w14:textId="77777777" w:rsidR="00152C4D" w:rsidRDefault="00152C4D">
      <w:pPr>
        <w:spacing w:line="200" w:lineRule="exact"/>
      </w:pPr>
    </w:p>
    <w:p w14:paraId="7C253FF4" w14:textId="77777777" w:rsidR="00152C4D" w:rsidRDefault="00152C4D">
      <w:pPr>
        <w:spacing w:line="200" w:lineRule="exact"/>
      </w:pPr>
    </w:p>
    <w:p w14:paraId="3C1363A9" w14:textId="77777777" w:rsidR="00152C4D" w:rsidRDefault="00152C4D">
      <w:pPr>
        <w:spacing w:line="200" w:lineRule="exact"/>
      </w:pPr>
    </w:p>
    <w:p w14:paraId="4EE31326" w14:textId="77777777" w:rsidR="00152C4D" w:rsidRDefault="00152C4D">
      <w:pPr>
        <w:spacing w:line="200" w:lineRule="exact"/>
      </w:pPr>
    </w:p>
    <w:p w14:paraId="786280F4" w14:textId="77777777" w:rsidR="00152C4D" w:rsidRDefault="00152C4D">
      <w:pPr>
        <w:spacing w:line="200" w:lineRule="exact"/>
      </w:pPr>
    </w:p>
    <w:p w14:paraId="75F9FCE9" w14:textId="77777777" w:rsidR="00152C4D" w:rsidRDefault="00152C4D">
      <w:pPr>
        <w:spacing w:line="200" w:lineRule="exact"/>
      </w:pPr>
    </w:p>
    <w:p w14:paraId="1268629F" w14:textId="77777777" w:rsidR="00152C4D" w:rsidRDefault="00152C4D">
      <w:pPr>
        <w:spacing w:line="200" w:lineRule="exact"/>
      </w:pPr>
    </w:p>
    <w:p w14:paraId="499C177F" w14:textId="77777777" w:rsidR="00152C4D" w:rsidRDefault="00152C4D">
      <w:pPr>
        <w:spacing w:line="200" w:lineRule="exact"/>
      </w:pPr>
    </w:p>
    <w:p w14:paraId="043E43A6" w14:textId="77777777" w:rsidR="00152C4D" w:rsidRDefault="00152C4D">
      <w:pPr>
        <w:spacing w:line="200" w:lineRule="exact"/>
      </w:pPr>
    </w:p>
    <w:p w14:paraId="63B5E8FB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54B7CF6E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A9D9E88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7BD78CA3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51B9BCE1">
          <v:group id="_x0000_s1095" style="position:absolute;margin-left:0;margin-top:0;width:468pt;height:760pt;z-index:-1893;mso-position-horizontal-relative:page;mso-position-vertical-relative:page" coordsize="9360,15200">
            <v:shape id="_x0000_s1097" type="#_x0000_t75" style="position:absolute;width:9360;height:14400">
              <v:imagedata r:id="rId11" o:title=""/>
            </v:shape>
            <v:shape id="_x0000_s1096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173B4320" w14:textId="77777777" w:rsidR="00152C4D" w:rsidRDefault="00152C4D">
      <w:pPr>
        <w:spacing w:line="200" w:lineRule="exact"/>
      </w:pPr>
    </w:p>
    <w:p w14:paraId="578AEA7B" w14:textId="77777777" w:rsidR="00152C4D" w:rsidRDefault="00152C4D">
      <w:pPr>
        <w:spacing w:line="200" w:lineRule="exact"/>
      </w:pPr>
    </w:p>
    <w:p w14:paraId="075251F2" w14:textId="77777777" w:rsidR="00152C4D" w:rsidRDefault="00152C4D">
      <w:pPr>
        <w:spacing w:line="200" w:lineRule="exact"/>
      </w:pPr>
    </w:p>
    <w:p w14:paraId="7C1E5B8C" w14:textId="77777777" w:rsidR="00152C4D" w:rsidRDefault="00152C4D">
      <w:pPr>
        <w:spacing w:line="200" w:lineRule="exact"/>
      </w:pPr>
    </w:p>
    <w:p w14:paraId="33AAF143" w14:textId="77777777" w:rsidR="00152C4D" w:rsidRDefault="00152C4D">
      <w:pPr>
        <w:spacing w:line="200" w:lineRule="exact"/>
      </w:pPr>
    </w:p>
    <w:p w14:paraId="3FF6644B" w14:textId="77777777" w:rsidR="00152C4D" w:rsidRDefault="00152C4D">
      <w:pPr>
        <w:spacing w:line="200" w:lineRule="exact"/>
      </w:pPr>
    </w:p>
    <w:p w14:paraId="6A7259A0" w14:textId="77777777" w:rsidR="00152C4D" w:rsidRDefault="00152C4D">
      <w:pPr>
        <w:spacing w:line="200" w:lineRule="exact"/>
      </w:pPr>
    </w:p>
    <w:p w14:paraId="3FE53ACC" w14:textId="77777777" w:rsidR="00152C4D" w:rsidRDefault="00152C4D">
      <w:pPr>
        <w:spacing w:line="200" w:lineRule="exact"/>
      </w:pPr>
    </w:p>
    <w:p w14:paraId="580D7E9F" w14:textId="77777777" w:rsidR="00152C4D" w:rsidRDefault="00152C4D">
      <w:pPr>
        <w:spacing w:line="200" w:lineRule="exact"/>
      </w:pPr>
    </w:p>
    <w:p w14:paraId="18BF83CA" w14:textId="77777777" w:rsidR="00152C4D" w:rsidRDefault="00152C4D">
      <w:pPr>
        <w:spacing w:line="200" w:lineRule="exact"/>
      </w:pPr>
    </w:p>
    <w:p w14:paraId="062F90B0" w14:textId="77777777" w:rsidR="00152C4D" w:rsidRDefault="00152C4D">
      <w:pPr>
        <w:spacing w:line="200" w:lineRule="exact"/>
      </w:pPr>
    </w:p>
    <w:p w14:paraId="69CE5B2B" w14:textId="77777777" w:rsidR="00152C4D" w:rsidRDefault="00152C4D">
      <w:pPr>
        <w:spacing w:line="200" w:lineRule="exact"/>
      </w:pPr>
    </w:p>
    <w:p w14:paraId="2C8C7968" w14:textId="77777777" w:rsidR="00152C4D" w:rsidRDefault="00152C4D">
      <w:pPr>
        <w:spacing w:line="200" w:lineRule="exact"/>
      </w:pPr>
    </w:p>
    <w:p w14:paraId="241A5D21" w14:textId="77777777" w:rsidR="00152C4D" w:rsidRDefault="00152C4D">
      <w:pPr>
        <w:spacing w:line="200" w:lineRule="exact"/>
      </w:pPr>
    </w:p>
    <w:p w14:paraId="2273865E" w14:textId="77777777" w:rsidR="00152C4D" w:rsidRDefault="00152C4D">
      <w:pPr>
        <w:spacing w:line="200" w:lineRule="exact"/>
      </w:pPr>
    </w:p>
    <w:p w14:paraId="44F693A6" w14:textId="77777777" w:rsidR="00152C4D" w:rsidRDefault="00152C4D">
      <w:pPr>
        <w:spacing w:line="200" w:lineRule="exact"/>
      </w:pPr>
    </w:p>
    <w:p w14:paraId="428B166E" w14:textId="77777777" w:rsidR="00152C4D" w:rsidRDefault="00152C4D">
      <w:pPr>
        <w:spacing w:line="200" w:lineRule="exact"/>
      </w:pPr>
    </w:p>
    <w:p w14:paraId="6CE84C9B" w14:textId="77777777" w:rsidR="00152C4D" w:rsidRDefault="00152C4D">
      <w:pPr>
        <w:spacing w:line="200" w:lineRule="exact"/>
      </w:pPr>
    </w:p>
    <w:p w14:paraId="26CFBD90" w14:textId="77777777" w:rsidR="00152C4D" w:rsidRDefault="00152C4D">
      <w:pPr>
        <w:spacing w:line="200" w:lineRule="exact"/>
      </w:pPr>
    </w:p>
    <w:p w14:paraId="0AA7FC7B" w14:textId="77777777" w:rsidR="00152C4D" w:rsidRDefault="00152C4D">
      <w:pPr>
        <w:spacing w:line="200" w:lineRule="exact"/>
      </w:pPr>
    </w:p>
    <w:p w14:paraId="698DB2E1" w14:textId="77777777" w:rsidR="00152C4D" w:rsidRDefault="00152C4D">
      <w:pPr>
        <w:spacing w:line="200" w:lineRule="exact"/>
      </w:pPr>
    </w:p>
    <w:p w14:paraId="7C14446A" w14:textId="77777777" w:rsidR="00152C4D" w:rsidRDefault="00152C4D">
      <w:pPr>
        <w:spacing w:line="200" w:lineRule="exact"/>
      </w:pPr>
    </w:p>
    <w:p w14:paraId="30919F2E" w14:textId="77777777" w:rsidR="00152C4D" w:rsidRDefault="00152C4D">
      <w:pPr>
        <w:spacing w:line="200" w:lineRule="exact"/>
      </w:pPr>
    </w:p>
    <w:p w14:paraId="5D94672C" w14:textId="77777777" w:rsidR="00152C4D" w:rsidRDefault="00152C4D">
      <w:pPr>
        <w:spacing w:line="200" w:lineRule="exact"/>
      </w:pPr>
    </w:p>
    <w:p w14:paraId="2146FD6B" w14:textId="77777777" w:rsidR="00152C4D" w:rsidRDefault="00152C4D">
      <w:pPr>
        <w:spacing w:line="200" w:lineRule="exact"/>
      </w:pPr>
    </w:p>
    <w:p w14:paraId="3B74C411" w14:textId="77777777" w:rsidR="00152C4D" w:rsidRDefault="00152C4D">
      <w:pPr>
        <w:spacing w:line="200" w:lineRule="exact"/>
      </w:pPr>
    </w:p>
    <w:p w14:paraId="0992A3FC" w14:textId="77777777" w:rsidR="00152C4D" w:rsidRDefault="00152C4D">
      <w:pPr>
        <w:spacing w:line="200" w:lineRule="exact"/>
      </w:pPr>
    </w:p>
    <w:p w14:paraId="59A9ABEC" w14:textId="77777777" w:rsidR="00152C4D" w:rsidRDefault="00152C4D">
      <w:pPr>
        <w:spacing w:line="200" w:lineRule="exact"/>
      </w:pPr>
    </w:p>
    <w:p w14:paraId="5D357179" w14:textId="77777777" w:rsidR="00152C4D" w:rsidRDefault="00152C4D">
      <w:pPr>
        <w:spacing w:line="200" w:lineRule="exact"/>
      </w:pPr>
    </w:p>
    <w:p w14:paraId="664F08A5" w14:textId="77777777" w:rsidR="00152C4D" w:rsidRDefault="00152C4D">
      <w:pPr>
        <w:spacing w:line="200" w:lineRule="exact"/>
      </w:pPr>
    </w:p>
    <w:p w14:paraId="010B8C0B" w14:textId="77777777" w:rsidR="00152C4D" w:rsidRDefault="00152C4D">
      <w:pPr>
        <w:spacing w:line="200" w:lineRule="exact"/>
      </w:pPr>
    </w:p>
    <w:p w14:paraId="33083D44" w14:textId="77777777" w:rsidR="00152C4D" w:rsidRDefault="00152C4D">
      <w:pPr>
        <w:spacing w:line="200" w:lineRule="exact"/>
      </w:pPr>
    </w:p>
    <w:p w14:paraId="5E23272E" w14:textId="77777777" w:rsidR="00152C4D" w:rsidRDefault="00152C4D">
      <w:pPr>
        <w:spacing w:line="200" w:lineRule="exact"/>
      </w:pPr>
    </w:p>
    <w:p w14:paraId="05A2EE03" w14:textId="77777777" w:rsidR="00152C4D" w:rsidRDefault="00152C4D">
      <w:pPr>
        <w:spacing w:line="200" w:lineRule="exact"/>
      </w:pPr>
    </w:p>
    <w:p w14:paraId="5691A03C" w14:textId="77777777" w:rsidR="00152C4D" w:rsidRDefault="00152C4D">
      <w:pPr>
        <w:spacing w:line="200" w:lineRule="exact"/>
      </w:pPr>
    </w:p>
    <w:p w14:paraId="2BBD1203" w14:textId="77777777" w:rsidR="00152C4D" w:rsidRDefault="00152C4D">
      <w:pPr>
        <w:spacing w:line="200" w:lineRule="exact"/>
      </w:pPr>
    </w:p>
    <w:p w14:paraId="0F68CC5E" w14:textId="77777777" w:rsidR="00152C4D" w:rsidRDefault="00152C4D">
      <w:pPr>
        <w:spacing w:line="200" w:lineRule="exact"/>
      </w:pPr>
    </w:p>
    <w:p w14:paraId="4274EC5E" w14:textId="77777777" w:rsidR="00152C4D" w:rsidRDefault="00152C4D">
      <w:pPr>
        <w:spacing w:line="200" w:lineRule="exact"/>
      </w:pPr>
    </w:p>
    <w:p w14:paraId="1A9CB129" w14:textId="77777777" w:rsidR="00152C4D" w:rsidRDefault="00152C4D">
      <w:pPr>
        <w:spacing w:line="200" w:lineRule="exact"/>
      </w:pPr>
    </w:p>
    <w:p w14:paraId="084531AA" w14:textId="77777777" w:rsidR="00152C4D" w:rsidRDefault="00152C4D">
      <w:pPr>
        <w:spacing w:line="200" w:lineRule="exact"/>
      </w:pPr>
    </w:p>
    <w:p w14:paraId="618EE9F9" w14:textId="77777777" w:rsidR="00152C4D" w:rsidRDefault="00152C4D">
      <w:pPr>
        <w:spacing w:line="200" w:lineRule="exact"/>
      </w:pPr>
    </w:p>
    <w:p w14:paraId="42B2DD88" w14:textId="77777777" w:rsidR="00152C4D" w:rsidRDefault="00152C4D">
      <w:pPr>
        <w:spacing w:line="200" w:lineRule="exact"/>
      </w:pPr>
    </w:p>
    <w:p w14:paraId="62E98FB5" w14:textId="77777777" w:rsidR="00152C4D" w:rsidRDefault="00152C4D">
      <w:pPr>
        <w:spacing w:line="200" w:lineRule="exact"/>
      </w:pPr>
    </w:p>
    <w:p w14:paraId="353B02C6" w14:textId="77777777" w:rsidR="00152C4D" w:rsidRDefault="00152C4D">
      <w:pPr>
        <w:spacing w:line="200" w:lineRule="exact"/>
      </w:pPr>
    </w:p>
    <w:p w14:paraId="33E62E9C" w14:textId="77777777" w:rsidR="00152C4D" w:rsidRDefault="00152C4D">
      <w:pPr>
        <w:spacing w:line="200" w:lineRule="exact"/>
      </w:pPr>
    </w:p>
    <w:p w14:paraId="2096F7DB" w14:textId="77777777" w:rsidR="00152C4D" w:rsidRDefault="00152C4D">
      <w:pPr>
        <w:spacing w:line="200" w:lineRule="exact"/>
      </w:pPr>
    </w:p>
    <w:p w14:paraId="5AAF5696" w14:textId="77777777" w:rsidR="00152C4D" w:rsidRDefault="00152C4D">
      <w:pPr>
        <w:spacing w:line="200" w:lineRule="exact"/>
      </w:pPr>
    </w:p>
    <w:p w14:paraId="1399A404" w14:textId="77777777" w:rsidR="00152C4D" w:rsidRDefault="00152C4D">
      <w:pPr>
        <w:spacing w:line="200" w:lineRule="exact"/>
      </w:pPr>
    </w:p>
    <w:p w14:paraId="0835FA09" w14:textId="77777777" w:rsidR="00152C4D" w:rsidRDefault="00152C4D">
      <w:pPr>
        <w:spacing w:line="200" w:lineRule="exact"/>
      </w:pPr>
    </w:p>
    <w:p w14:paraId="19C5D0D0" w14:textId="77777777" w:rsidR="00152C4D" w:rsidRDefault="00152C4D">
      <w:pPr>
        <w:spacing w:line="200" w:lineRule="exact"/>
      </w:pPr>
    </w:p>
    <w:p w14:paraId="54E86F1D" w14:textId="77777777" w:rsidR="00152C4D" w:rsidRDefault="00152C4D">
      <w:pPr>
        <w:spacing w:line="200" w:lineRule="exact"/>
      </w:pPr>
    </w:p>
    <w:p w14:paraId="73FB842C" w14:textId="77777777" w:rsidR="00152C4D" w:rsidRDefault="00152C4D">
      <w:pPr>
        <w:spacing w:line="200" w:lineRule="exact"/>
      </w:pPr>
    </w:p>
    <w:p w14:paraId="130A879E" w14:textId="77777777" w:rsidR="00152C4D" w:rsidRDefault="00152C4D">
      <w:pPr>
        <w:spacing w:line="200" w:lineRule="exact"/>
      </w:pPr>
    </w:p>
    <w:p w14:paraId="16018727" w14:textId="77777777" w:rsidR="00152C4D" w:rsidRDefault="00152C4D">
      <w:pPr>
        <w:spacing w:line="200" w:lineRule="exact"/>
      </w:pPr>
    </w:p>
    <w:p w14:paraId="53AA92F9" w14:textId="77777777" w:rsidR="00152C4D" w:rsidRDefault="00152C4D">
      <w:pPr>
        <w:spacing w:line="200" w:lineRule="exact"/>
      </w:pPr>
    </w:p>
    <w:p w14:paraId="51D52FF3" w14:textId="77777777" w:rsidR="00152C4D" w:rsidRDefault="00152C4D">
      <w:pPr>
        <w:spacing w:line="200" w:lineRule="exact"/>
      </w:pPr>
    </w:p>
    <w:p w14:paraId="7A9D60C7" w14:textId="77777777" w:rsidR="00152C4D" w:rsidRDefault="00152C4D">
      <w:pPr>
        <w:spacing w:line="200" w:lineRule="exact"/>
      </w:pPr>
    </w:p>
    <w:p w14:paraId="0296BAE4" w14:textId="77777777" w:rsidR="00152C4D" w:rsidRDefault="00152C4D">
      <w:pPr>
        <w:spacing w:line="200" w:lineRule="exact"/>
      </w:pPr>
    </w:p>
    <w:p w14:paraId="6B8C7566" w14:textId="77777777" w:rsidR="00152C4D" w:rsidRDefault="00152C4D">
      <w:pPr>
        <w:spacing w:line="200" w:lineRule="exact"/>
      </w:pPr>
    </w:p>
    <w:p w14:paraId="0680A938" w14:textId="77777777" w:rsidR="00152C4D" w:rsidRDefault="00152C4D">
      <w:pPr>
        <w:spacing w:line="200" w:lineRule="exact"/>
      </w:pPr>
    </w:p>
    <w:p w14:paraId="10E887C3" w14:textId="77777777" w:rsidR="00152C4D" w:rsidRDefault="00152C4D">
      <w:pPr>
        <w:spacing w:line="200" w:lineRule="exact"/>
      </w:pPr>
    </w:p>
    <w:p w14:paraId="43AD0314" w14:textId="77777777" w:rsidR="00152C4D" w:rsidRDefault="00152C4D">
      <w:pPr>
        <w:spacing w:line="200" w:lineRule="exact"/>
      </w:pPr>
    </w:p>
    <w:p w14:paraId="5F5BFBCB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6D7794E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73558804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334FE3C3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5D8FD662">
          <v:group id="_x0000_s1092" style="position:absolute;margin-left:0;margin-top:0;width:468pt;height:760pt;z-index:-1892;mso-position-horizontal-relative:page;mso-position-vertical-relative:page" coordsize="9360,15200">
            <v:shape id="_x0000_s1094" type="#_x0000_t75" style="position:absolute;width:9360;height:14400">
              <v:imagedata r:id="rId12" o:title=""/>
            </v:shape>
            <v:shape id="_x0000_s1093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1AE16F4F" w14:textId="77777777" w:rsidR="00152C4D" w:rsidRDefault="00152C4D">
      <w:pPr>
        <w:spacing w:line="200" w:lineRule="exact"/>
      </w:pPr>
    </w:p>
    <w:p w14:paraId="5577D768" w14:textId="77777777" w:rsidR="00152C4D" w:rsidRDefault="00152C4D">
      <w:pPr>
        <w:spacing w:line="200" w:lineRule="exact"/>
      </w:pPr>
    </w:p>
    <w:p w14:paraId="718F82FA" w14:textId="77777777" w:rsidR="00152C4D" w:rsidRDefault="00152C4D">
      <w:pPr>
        <w:spacing w:line="200" w:lineRule="exact"/>
      </w:pPr>
    </w:p>
    <w:p w14:paraId="29A094A0" w14:textId="77777777" w:rsidR="00152C4D" w:rsidRDefault="00152C4D">
      <w:pPr>
        <w:spacing w:line="200" w:lineRule="exact"/>
      </w:pPr>
    </w:p>
    <w:p w14:paraId="107295DF" w14:textId="77777777" w:rsidR="00152C4D" w:rsidRDefault="00152C4D">
      <w:pPr>
        <w:spacing w:line="200" w:lineRule="exact"/>
      </w:pPr>
    </w:p>
    <w:p w14:paraId="16EC3407" w14:textId="77777777" w:rsidR="00152C4D" w:rsidRDefault="00152C4D">
      <w:pPr>
        <w:spacing w:line="200" w:lineRule="exact"/>
      </w:pPr>
    </w:p>
    <w:p w14:paraId="7E94A3DE" w14:textId="77777777" w:rsidR="00152C4D" w:rsidRDefault="00152C4D">
      <w:pPr>
        <w:spacing w:line="200" w:lineRule="exact"/>
      </w:pPr>
    </w:p>
    <w:p w14:paraId="275F65C0" w14:textId="77777777" w:rsidR="00152C4D" w:rsidRDefault="00152C4D">
      <w:pPr>
        <w:spacing w:line="200" w:lineRule="exact"/>
      </w:pPr>
    </w:p>
    <w:p w14:paraId="11CF3205" w14:textId="77777777" w:rsidR="00152C4D" w:rsidRDefault="00152C4D">
      <w:pPr>
        <w:spacing w:line="200" w:lineRule="exact"/>
      </w:pPr>
    </w:p>
    <w:p w14:paraId="54BEB74B" w14:textId="77777777" w:rsidR="00152C4D" w:rsidRDefault="00152C4D">
      <w:pPr>
        <w:spacing w:line="200" w:lineRule="exact"/>
      </w:pPr>
    </w:p>
    <w:p w14:paraId="338A8B0B" w14:textId="77777777" w:rsidR="00152C4D" w:rsidRDefault="00152C4D">
      <w:pPr>
        <w:spacing w:line="200" w:lineRule="exact"/>
      </w:pPr>
    </w:p>
    <w:p w14:paraId="6504F3D2" w14:textId="77777777" w:rsidR="00152C4D" w:rsidRDefault="00152C4D">
      <w:pPr>
        <w:spacing w:line="200" w:lineRule="exact"/>
      </w:pPr>
    </w:p>
    <w:p w14:paraId="0A0A9C6E" w14:textId="77777777" w:rsidR="00152C4D" w:rsidRDefault="00152C4D">
      <w:pPr>
        <w:spacing w:line="200" w:lineRule="exact"/>
      </w:pPr>
    </w:p>
    <w:p w14:paraId="541FD2F8" w14:textId="77777777" w:rsidR="00152C4D" w:rsidRDefault="00152C4D">
      <w:pPr>
        <w:spacing w:line="200" w:lineRule="exact"/>
      </w:pPr>
    </w:p>
    <w:p w14:paraId="63ED57F9" w14:textId="77777777" w:rsidR="00152C4D" w:rsidRDefault="00152C4D">
      <w:pPr>
        <w:spacing w:line="200" w:lineRule="exact"/>
      </w:pPr>
    </w:p>
    <w:p w14:paraId="2354CA2B" w14:textId="77777777" w:rsidR="00152C4D" w:rsidRDefault="00152C4D">
      <w:pPr>
        <w:spacing w:line="200" w:lineRule="exact"/>
      </w:pPr>
    </w:p>
    <w:p w14:paraId="06DC9DE1" w14:textId="77777777" w:rsidR="00152C4D" w:rsidRDefault="00152C4D">
      <w:pPr>
        <w:spacing w:line="200" w:lineRule="exact"/>
      </w:pPr>
    </w:p>
    <w:p w14:paraId="58A17470" w14:textId="77777777" w:rsidR="00152C4D" w:rsidRDefault="00152C4D">
      <w:pPr>
        <w:spacing w:line="200" w:lineRule="exact"/>
      </w:pPr>
    </w:p>
    <w:p w14:paraId="44FCD344" w14:textId="77777777" w:rsidR="00152C4D" w:rsidRDefault="00152C4D">
      <w:pPr>
        <w:spacing w:line="200" w:lineRule="exact"/>
      </w:pPr>
    </w:p>
    <w:p w14:paraId="3241A4BB" w14:textId="77777777" w:rsidR="00152C4D" w:rsidRDefault="00152C4D">
      <w:pPr>
        <w:spacing w:line="200" w:lineRule="exact"/>
      </w:pPr>
    </w:p>
    <w:p w14:paraId="1B596949" w14:textId="77777777" w:rsidR="00152C4D" w:rsidRDefault="00152C4D">
      <w:pPr>
        <w:spacing w:line="200" w:lineRule="exact"/>
      </w:pPr>
    </w:p>
    <w:p w14:paraId="5028D6B5" w14:textId="77777777" w:rsidR="00152C4D" w:rsidRDefault="00152C4D">
      <w:pPr>
        <w:spacing w:line="200" w:lineRule="exact"/>
      </w:pPr>
    </w:p>
    <w:p w14:paraId="49C1B8A4" w14:textId="77777777" w:rsidR="00152C4D" w:rsidRDefault="00152C4D">
      <w:pPr>
        <w:spacing w:line="200" w:lineRule="exact"/>
      </w:pPr>
    </w:p>
    <w:p w14:paraId="27D55215" w14:textId="77777777" w:rsidR="00152C4D" w:rsidRDefault="00152C4D">
      <w:pPr>
        <w:spacing w:line="200" w:lineRule="exact"/>
      </w:pPr>
    </w:p>
    <w:p w14:paraId="3DBAB5B0" w14:textId="77777777" w:rsidR="00152C4D" w:rsidRDefault="00152C4D">
      <w:pPr>
        <w:spacing w:line="200" w:lineRule="exact"/>
      </w:pPr>
    </w:p>
    <w:p w14:paraId="3ED8F468" w14:textId="77777777" w:rsidR="00152C4D" w:rsidRDefault="00152C4D">
      <w:pPr>
        <w:spacing w:line="200" w:lineRule="exact"/>
      </w:pPr>
    </w:p>
    <w:p w14:paraId="242520F6" w14:textId="77777777" w:rsidR="00152C4D" w:rsidRDefault="00152C4D">
      <w:pPr>
        <w:spacing w:line="200" w:lineRule="exact"/>
      </w:pPr>
    </w:p>
    <w:p w14:paraId="3F6E356A" w14:textId="77777777" w:rsidR="00152C4D" w:rsidRDefault="00152C4D">
      <w:pPr>
        <w:spacing w:line="200" w:lineRule="exact"/>
      </w:pPr>
    </w:p>
    <w:p w14:paraId="0203F841" w14:textId="77777777" w:rsidR="00152C4D" w:rsidRDefault="00152C4D">
      <w:pPr>
        <w:spacing w:line="200" w:lineRule="exact"/>
      </w:pPr>
    </w:p>
    <w:p w14:paraId="6D5799CC" w14:textId="77777777" w:rsidR="00152C4D" w:rsidRDefault="00152C4D">
      <w:pPr>
        <w:spacing w:line="200" w:lineRule="exact"/>
      </w:pPr>
    </w:p>
    <w:p w14:paraId="54B40C30" w14:textId="77777777" w:rsidR="00152C4D" w:rsidRDefault="00152C4D">
      <w:pPr>
        <w:spacing w:line="200" w:lineRule="exact"/>
      </w:pPr>
    </w:p>
    <w:p w14:paraId="1A447F8E" w14:textId="77777777" w:rsidR="00152C4D" w:rsidRDefault="00152C4D">
      <w:pPr>
        <w:spacing w:line="200" w:lineRule="exact"/>
      </w:pPr>
    </w:p>
    <w:p w14:paraId="50DE3690" w14:textId="77777777" w:rsidR="00152C4D" w:rsidRDefault="00152C4D">
      <w:pPr>
        <w:spacing w:line="200" w:lineRule="exact"/>
      </w:pPr>
    </w:p>
    <w:p w14:paraId="77E01331" w14:textId="77777777" w:rsidR="00152C4D" w:rsidRDefault="00152C4D">
      <w:pPr>
        <w:spacing w:line="200" w:lineRule="exact"/>
      </w:pPr>
    </w:p>
    <w:p w14:paraId="6A4D39AE" w14:textId="77777777" w:rsidR="00152C4D" w:rsidRDefault="00152C4D">
      <w:pPr>
        <w:spacing w:line="200" w:lineRule="exact"/>
      </w:pPr>
    </w:p>
    <w:p w14:paraId="2FAAC438" w14:textId="77777777" w:rsidR="00152C4D" w:rsidRDefault="00152C4D">
      <w:pPr>
        <w:spacing w:line="200" w:lineRule="exact"/>
      </w:pPr>
    </w:p>
    <w:p w14:paraId="4536636C" w14:textId="77777777" w:rsidR="00152C4D" w:rsidRDefault="00152C4D">
      <w:pPr>
        <w:spacing w:line="200" w:lineRule="exact"/>
      </w:pPr>
    </w:p>
    <w:p w14:paraId="52910039" w14:textId="77777777" w:rsidR="00152C4D" w:rsidRDefault="00152C4D">
      <w:pPr>
        <w:spacing w:line="200" w:lineRule="exact"/>
      </w:pPr>
    </w:p>
    <w:p w14:paraId="1FC26A51" w14:textId="77777777" w:rsidR="00152C4D" w:rsidRDefault="00152C4D">
      <w:pPr>
        <w:spacing w:line="200" w:lineRule="exact"/>
      </w:pPr>
    </w:p>
    <w:p w14:paraId="00757694" w14:textId="77777777" w:rsidR="00152C4D" w:rsidRDefault="00152C4D">
      <w:pPr>
        <w:spacing w:line="200" w:lineRule="exact"/>
      </w:pPr>
    </w:p>
    <w:p w14:paraId="3552B461" w14:textId="77777777" w:rsidR="00152C4D" w:rsidRDefault="00152C4D">
      <w:pPr>
        <w:spacing w:line="200" w:lineRule="exact"/>
      </w:pPr>
    </w:p>
    <w:p w14:paraId="40DEB1F3" w14:textId="77777777" w:rsidR="00152C4D" w:rsidRDefault="00152C4D">
      <w:pPr>
        <w:spacing w:line="200" w:lineRule="exact"/>
      </w:pPr>
    </w:p>
    <w:p w14:paraId="3A5D8BE9" w14:textId="77777777" w:rsidR="00152C4D" w:rsidRDefault="00152C4D">
      <w:pPr>
        <w:spacing w:line="200" w:lineRule="exact"/>
      </w:pPr>
    </w:p>
    <w:p w14:paraId="31CD3686" w14:textId="77777777" w:rsidR="00152C4D" w:rsidRDefault="00152C4D">
      <w:pPr>
        <w:spacing w:line="200" w:lineRule="exact"/>
      </w:pPr>
    </w:p>
    <w:p w14:paraId="28B17418" w14:textId="77777777" w:rsidR="00152C4D" w:rsidRDefault="00152C4D">
      <w:pPr>
        <w:spacing w:line="200" w:lineRule="exact"/>
      </w:pPr>
    </w:p>
    <w:p w14:paraId="3ABF8626" w14:textId="77777777" w:rsidR="00152C4D" w:rsidRDefault="00152C4D">
      <w:pPr>
        <w:spacing w:line="200" w:lineRule="exact"/>
      </w:pPr>
    </w:p>
    <w:p w14:paraId="608A39F1" w14:textId="77777777" w:rsidR="00152C4D" w:rsidRDefault="00152C4D">
      <w:pPr>
        <w:spacing w:line="200" w:lineRule="exact"/>
      </w:pPr>
    </w:p>
    <w:p w14:paraId="31DDC019" w14:textId="77777777" w:rsidR="00152C4D" w:rsidRDefault="00152C4D">
      <w:pPr>
        <w:spacing w:line="200" w:lineRule="exact"/>
      </w:pPr>
    </w:p>
    <w:p w14:paraId="231F47FD" w14:textId="77777777" w:rsidR="00152C4D" w:rsidRDefault="00152C4D">
      <w:pPr>
        <w:spacing w:line="200" w:lineRule="exact"/>
      </w:pPr>
    </w:p>
    <w:p w14:paraId="021984A3" w14:textId="77777777" w:rsidR="00152C4D" w:rsidRDefault="00152C4D">
      <w:pPr>
        <w:spacing w:line="200" w:lineRule="exact"/>
      </w:pPr>
    </w:p>
    <w:p w14:paraId="28021EE2" w14:textId="77777777" w:rsidR="00152C4D" w:rsidRDefault="00152C4D">
      <w:pPr>
        <w:spacing w:line="200" w:lineRule="exact"/>
      </w:pPr>
    </w:p>
    <w:p w14:paraId="74678A62" w14:textId="77777777" w:rsidR="00152C4D" w:rsidRDefault="00152C4D">
      <w:pPr>
        <w:spacing w:line="200" w:lineRule="exact"/>
      </w:pPr>
    </w:p>
    <w:p w14:paraId="4334D0FB" w14:textId="77777777" w:rsidR="00152C4D" w:rsidRDefault="00152C4D">
      <w:pPr>
        <w:spacing w:line="200" w:lineRule="exact"/>
      </w:pPr>
    </w:p>
    <w:p w14:paraId="5C41FEEE" w14:textId="77777777" w:rsidR="00152C4D" w:rsidRDefault="00152C4D">
      <w:pPr>
        <w:spacing w:line="200" w:lineRule="exact"/>
      </w:pPr>
    </w:p>
    <w:p w14:paraId="6ADDD0D1" w14:textId="77777777" w:rsidR="00152C4D" w:rsidRDefault="00152C4D">
      <w:pPr>
        <w:spacing w:line="200" w:lineRule="exact"/>
      </w:pPr>
    </w:p>
    <w:p w14:paraId="5AA0D264" w14:textId="77777777" w:rsidR="00152C4D" w:rsidRDefault="00152C4D">
      <w:pPr>
        <w:spacing w:line="200" w:lineRule="exact"/>
      </w:pPr>
    </w:p>
    <w:p w14:paraId="66B438E4" w14:textId="77777777" w:rsidR="00152C4D" w:rsidRDefault="00152C4D">
      <w:pPr>
        <w:spacing w:line="200" w:lineRule="exact"/>
      </w:pPr>
    </w:p>
    <w:p w14:paraId="2AF7789E" w14:textId="77777777" w:rsidR="00152C4D" w:rsidRDefault="00152C4D">
      <w:pPr>
        <w:spacing w:line="200" w:lineRule="exact"/>
      </w:pPr>
    </w:p>
    <w:p w14:paraId="72DB0D8D" w14:textId="77777777" w:rsidR="00152C4D" w:rsidRDefault="00152C4D">
      <w:pPr>
        <w:spacing w:line="200" w:lineRule="exact"/>
      </w:pPr>
    </w:p>
    <w:p w14:paraId="58A3D75A" w14:textId="77777777" w:rsidR="00152C4D" w:rsidRDefault="00152C4D">
      <w:pPr>
        <w:spacing w:line="200" w:lineRule="exact"/>
      </w:pPr>
    </w:p>
    <w:p w14:paraId="20897EB9" w14:textId="77777777" w:rsidR="00152C4D" w:rsidRDefault="00152C4D">
      <w:pPr>
        <w:spacing w:line="200" w:lineRule="exact"/>
      </w:pPr>
    </w:p>
    <w:p w14:paraId="55CF4FAE" w14:textId="77777777" w:rsidR="00152C4D" w:rsidRDefault="00152C4D">
      <w:pPr>
        <w:spacing w:line="200" w:lineRule="exact"/>
      </w:pPr>
    </w:p>
    <w:p w14:paraId="0D30A33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DF19EF7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596C2F7D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2666AC5F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722054DA">
          <v:group id="_x0000_s1089" style="position:absolute;margin-left:0;margin-top:0;width:468pt;height:760pt;z-index:-1891;mso-position-horizontal-relative:page;mso-position-vertical-relative:page" coordsize="9360,15200">
            <v:shape id="_x0000_s1091" type="#_x0000_t75" style="position:absolute;width:9360;height:14400">
              <v:imagedata r:id="rId13" o:title=""/>
            </v:shape>
            <v:shape id="_x0000_s1090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4BEF89CF" w14:textId="77777777" w:rsidR="00152C4D" w:rsidRDefault="00152C4D">
      <w:pPr>
        <w:spacing w:line="200" w:lineRule="exact"/>
      </w:pPr>
    </w:p>
    <w:p w14:paraId="3F86A71C" w14:textId="77777777" w:rsidR="00152C4D" w:rsidRDefault="00152C4D">
      <w:pPr>
        <w:spacing w:line="200" w:lineRule="exact"/>
      </w:pPr>
    </w:p>
    <w:p w14:paraId="2BC5C001" w14:textId="77777777" w:rsidR="00152C4D" w:rsidRDefault="00152C4D">
      <w:pPr>
        <w:spacing w:line="200" w:lineRule="exact"/>
      </w:pPr>
    </w:p>
    <w:p w14:paraId="5C63B03E" w14:textId="77777777" w:rsidR="00152C4D" w:rsidRDefault="00152C4D">
      <w:pPr>
        <w:spacing w:line="200" w:lineRule="exact"/>
      </w:pPr>
    </w:p>
    <w:p w14:paraId="776D181B" w14:textId="77777777" w:rsidR="00152C4D" w:rsidRDefault="00152C4D">
      <w:pPr>
        <w:spacing w:line="200" w:lineRule="exact"/>
      </w:pPr>
    </w:p>
    <w:p w14:paraId="2F42BEFE" w14:textId="77777777" w:rsidR="00152C4D" w:rsidRDefault="00152C4D">
      <w:pPr>
        <w:spacing w:line="200" w:lineRule="exact"/>
      </w:pPr>
    </w:p>
    <w:p w14:paraId="2EA5E16E" w14:textId="77777777" w:rsidR="00152C4D" w:rsidRDefault="00152C4D">
      <w:pPr>
        <w:spacing w:line="200" w:lineRule="exact"/>
      </w:pPr>
    </w:p>
    <w:p w14:paraId="2CC5F38E" w14:textId="77777777" w:rsidR="00152C4D" w:rsidRDefault="00152C4D">
      <w:pPr>
        <w:spacing w:line="200" w:lineRule="exact"/>
      </w:pPr>
    </w:p>
    <w:p w14:paraId="411D6A13" w14:textId="77777777" w:rsidR="00152C4D" w:rsidRDefault="00152C4D">
      <w:pPr>
        <w:spacing w:line="200" w:lineRule="exact"/>
      </w:pPr>
    </w:p>
    <w:p w14:paraId="207B2C6D" w14:textId="77777777" w:rsidR="00152C4D" w:rsidRDefault="00152C4D">
      <w:pPr>
        <w:spacing w:line="200" w:lineRule="exact"/>
      </w:pPr>
    </w:p>
    <w:p w14:paraId="30641D0D" w14:textId="77777777" w:rsidR="00152C4D" w:rsidRDefault="00152C4D">
      <w:pPr>
        <w:spacing w:line="200" w:lineRule="exact"/>
      </w:pPr>
    </w:p>
    <w:p w14:paraId="0BBB5232" w14:textId="77777777" w:rsidR="00152C4D" w:rsidRDefault="00152C4D">
      <w:pPr>
        <w:spacing w:line="200" w:lineRule="exact"/>
      </w:pPr>
    </w:p>
    <w:p w14:paraId="2C4CECCE" w14:textId="77777777" w:rsidR="00152C4D" w:rsidRDefault="00152C4D">
      <w:pPr>
        <w:spacing w:line="200" w:lineRule="exact"/>
      </w:pPr>
    </w:p>
    <w:p w14:paraId="1E256DDC" w14:textId="77777777" w:rsidR="00152C4D" w:rsidRDefault="00152C4D">
      <w:pPr>
        <w:spacing w:line="200" w:lineRule="exact"/>
      </w:pPr>
    </w:p>
    <w:p w14:paraId="1CF44E4A" w14:textId="77777777" w:rsidR="00152C4D" w:rsidRDefault="00152C4D">
      <w:pPr>
        <w:spacing w:line="200" w:lineRule="exact"/>
      </w:pPr>
    </w:p>
    <w:p w14:paraId="636C3DA7" w14:textId="77777777" w:rsidR="00152C4D" w:rsidRDefault="00152C4D">
      <w:pPr>
        <w:spacing w:line="200" w:lineRule="exact"/>
      </w:pPr>
    </w:p>
    <w:p w14:paraId="4A862887" w14:textId="77777777" w:rsidR="00152C4D" w:rsidRDefault="00152C4D">
      <w:pPr>
        <w:spacing w:line="200" w:lineRule="exact"/>
      </w:pPr>
    </w:p>
    <w:p w14:paraId="17CD9C5C" w14:textId="77777777" w:rsidR="00152C4D" w:rsidRDefault="00152C4D">
      <w:pPr>
        <w:spacing w:line="200" w:lineRule="exact"/>
      </w:pPr>
    </w:p>
    <w:p w14:paraId="45F43CAE" w14:textId="77777777" w:rsidR="00152C4D" w:rsidRDefault="00152C4D">
      <w:pPr>
        <w:spacing w:line="200" w:lineRule="exact"/>
      </w:pPr>
    </w:p>
    <w:p w14:paraId="45C8AF16" w14:textId="77777777" w:rsidR="00152C4D" w:rsidRDefault="00152C4D">
      <w:pPr>
        <w:spacing w:line="200" w:lineRule="exact"/>
      </w:pPr>
    </w:p>
    <w:p w14:paraId="3EF1AA98" w14:textId="77777777" w:rsidR="00152C4D" w:rsidRDefault="00152C4D">
      <w:pPr>
        <w:spacing w:line="200" w:lineRule="exact"/>
      </w:pPr>
    </w:p>
    <w:p w14:paraId="582A6D9F" w14:textId="77777777" w:rsidR="00152C4D" w:rsidRDefault="00152C4D">
      <w:pPr>
        <w:spacing w:line="200" w:lineRule="exact"/>
      </w:pPr>
    </w:p>
    <w:p w14:paraId="6EBC55E2" w14:textId="77777777" w:rsidR="00152C4D" w:rsidRDefault="00152C4D">
      <w:pPr>
        <w:spacing w:line="200" w:lineRule="exact"/>
      </w:pPr>
    </w:p>
    <w:p w14:paraId="4A37B93C" w14:textId="77777777" w:rsidR="00152C4D" w:rsidRDefault="00152C4D">
      <w:pPr>
        <w:spacing w:line="200" w:lineRule="exact"/>
      </w:pPr>
    </w:p>
    <w:p w14:paraId="56CA0FA2" w14:textId="77777777" w:rsidR="00152C4D" w:rsidRDefault="00152C4D">
      <w:pPr>
        <w:spacing w:line="200" w:lineRule="exact"/>
      </w:pPr>
    </w:p>
    <w:p w14:paraId="20C695B7" w14:textId="77777777" w:rsidR="00152C4D" w:rsidRDefault="00152C4D">
      <w:pPr>
        <w:spacing w:line="200" w:lineRule="exact"/>
      </w:pPr>
    </w:p>
    <w:p w14:paraId="7D6A5B7A" w14:textId="77777777" w:rsidR="00152C4D" w:rsidRDefault="00152C4D">
      <w:pPr>
        <w:spacing w:line="200" w:lineRule="exact"/>
      </w:pPr>
    </w:p>
    <w:p w14:paraId="74445AE4" w14:textId="77777777" w:rsidR="00152C4D" w:rsidRDefault="00152C4D">
      <w:pPr>
        <w:spacing w:line="200" w:lineRule="exact"/>
      </w:pPr>
    </w:p>
    <w:p w14:paraId="7D5FDB87" w14:textId="77777777" w:rsidR="00152C4D" w:rsidRDefault="00152C4D">
      <w:pPr>
        <w:spacing w:line="200" w:lineRule="exact"/>
      </w:pPr>
    </w:p>
    <w:p w14:paraId="6175D03D" w14:textId="77777777" w:rsidR="00152C4D" w:rsidRDefault="00152C4D">
      <w:pPr>
        <w:spacing w:line="200" w:lineRule="exact"/>
      </w:pPr>
    </w:p>
    <w:p w14:paraId="7FC29A49" w14:textId="77777777" w:rsidR="00152C4D" w:rsidRDefault="00152C4D">
      <w:pPr>
        <w:spacing w:line="200" w:lineRule="exact"/>
      </w:pPr>
    </w:p>
    <w:p w14:paraId="67A5D276" w14:textId="77777777" w:rsidR="00152C4D" w:rsidRDefault="00152C4D">
      <w:pPr>
        <w:spacing w:line="200" w:lineRule="exact"/>
      </w:pPr>
    </w:p>
    <w:p w14:paraId="5F87E117" w14:textId="77777777" w:rsidR="00152C4D" w:rsidRDefault="00152C4D">
      <w:pPr>
        <w:spacing w:line="200" w:lineRule="exact"/>
      </w:pPr>
    </w:p>
    <w:p w14:paraId="7AD32298" w14:textId="77777777" w:rsidR="00152C4D" w:rsidRDefault="00152C4D">
      <w:pPr>
        <w:spacing w:line="200" w:lineRule="exact"/>
      </w:pPr>
    </w:p>
    <w:p w14:paraId="10E308FF" w14:textId="77777777" w:rsidR="00152C4D" w:rsidRDefault="00152C4D">
      <w:pPr>
        <w:spacing w:line="200" w:lineRule="exact"/>
      </w:pPr>
    </w:p>
    <w:p w14:paraId="70DCE824" w14:textId="77777777" w:rsidR="00152C4D" w:rsidRDefault="00152C4D">
      <w:pPr>
        <w:spacing w:line="200" w:lineRule="exact"/>
      </w:pPr>
    </w:p>
    <w:p w14:paraId="65C28E2F" w14:textId="77777777" w:rsidR="00152C4D" w:rsidRDefault="00152C4D">
      <w:pPr>
        <w:spacing w:line="200" w:lineRule="exact"/>
      </w:pPr>
    </w:p>
    <w:p w14:paraId="73D58A7F" w14:textId="77777777" w:rsidR="00152C4D" w:rsidRDefault="00152C4D">
      <w:pPr>
        <w:spacing w:line="200" w:lineRule="exact"/>
      </w:pPr>
    </w:p>
    <w:p w14:paraId="622F19C7" w14:textId="77777777" w:rsidR="00152C4D" w:rsidRDefault="00152C4D">
      <w:pPr>
        <w:spacing w:line="200" w:lineRule="exact"/>
      </w:pPr>
    </w:p>
    <w:p w14:paraId="43FCDA02" w14:textId="77777777" w:rsidR="00152C4D" w:rsidRDefault="00152C4D">
      <w:pPr>
        <w:spacing w:line="200" w:lineRule="exact"/>
      </w:pPr>
    </w:p>
    <w:p w14:paraId="56445C16" w14:textId="77777777" w:rsidR="00152C4D" w:rsidRDefault="00152C4D">
      <w:pPr>
        <w:spacing w:line="200" w:lineRule="exact"/>
      </w:pPr>
    </w:p>
    <w:p w14:paraId="178D9E46" w14:textId="77777777" w:rsidR="00152C4D" w:rsidRDefault="00152C4D">
      <w:pPr>
        <w:spacing w:line="200" w:lineRule="exact"/>
      </w:pPr>
    </w:p>
    <w:p w14:paraId="2EFD9496" w14:textId="77777777" w:rsidR="00152C4D" w:rsidRDefault="00152C4D">
      <w:pPr>
        <w:spacing w:line="200" w:lineRule="exact"/>
      </w:pPr>
    </w:p>
    <w:p w14:paraId="5139F7F6" w14:textId="77777777" w:rsidR="00152C4D" w:rsidRDefault="00152C4D">
      <w:pPr>
        <w:spacing w:line="200" w:lineRule="exact"/>
      </w:pPr>
    </w:p>
    <w:p w14:paraId="37EA7E6C" w14:textId="77777777" w:rsidR="00152C4D" w:rsidRDefault="00152C4D">
      <w:pPr>
        <w:spacing w:line="200" w:lineRule="exact"/>
      </w:pPr>
    </w:p>
    <w:p w14:paraId="3A00B7D9" w14:textId="77777777" w:rsidR="00152C4D" w:rsidRDefault="00152C4D">
      <w:pPr>
        <w:spacing w:line="200" w:lineRule="exact"/>
      </w:pPr>
    </w:p>
    <w:p w14:paraId="4899C5AA" w14:textId="77777777" w:rsidR="00152C4D" w:rsidRDefault="00152C4D">
      <w:pPr>
        <w:spacing w:line="200" w:lineRule="exact"/>
      </w:pPr>
    </w:p>
    <w:p w14:paraId="4E40EFB0" w14:textId="77777777" w:rsidR="00152C4D" w:rsidRDefault="00152C4D">
      <w:pPr>
        <w:spacing w:line="200" w:lineRule="exact"/>
      </w:pPr>
    </w:p>
    <w:p w14:paraId="2C38001D" w14:textId="77777777" w:rsidR="00152C4D" w:rsidRDefault="00152C4D">
      <w:pPr>
        <w:spacing w:line="200" w:lineRule="exact"/>
      </w:pPr>
    </w:p>
    <w:p w14:paraId="7B6935D1" w14:textId="77777777" w:rsidR="00152C4D" w:rsidRDefault="00152C4D">
      <w:pPr>
        <w:spacing w:line="200" w:lineRule="exact"/>
      </w:pPr>
    </w:p>
    <w:p w14:paraId="0E42989A" w14:textId="77777777" w:rsidR="00152C4D" w:rsidRDefault="00152C4D">
      <w:pPr>
        <w:spacing w:line="200" w:lineRule="exact"/>
      </w:pPr>
    </w:p>
    <w:p w14:paraId="2BE50139" w14:textId="77777777" w:rsidR="00152C4D" w:rsidRDefault="00152C4D">
      <w:pPr>
        <w:spacing w:line="200" w:lineRule="exact"/>
      </w:pPr>
    </w:p>
    <w:p w14:paraId="0B6CA0CE" w14:textId="77777777" w:rsidR="00152C4D" w:rsidRDefault="00152C4D">
      <w:pPr>
        <w:spacing w:line="200" w:lineRule="exact"/>
      </w:pPr>
    </w:p>
    <w:p w14:paraId="6161C20B" w14:textId="77777777" w:rsidR="00152C4D" w:rsidRDefault="00152C4D">
      <w:pPr>
        <w:spacing w:line="200" w:lineRule="exact"/>
      </w:pPr>
    </w:p>
    <w:p w14:paraId="7E5E1D93" w14:textId="77777777" w:rsidR="00152C4D" w:rsidRDefault="00152C4D">
      <w:pPr>
        <w:spacing w:line="200" w:lineRule="exact"/>
      </w:pPr>
    </w:p>
    <w:p w14:paraId="7BA17AB9" w14:textId="77777777" w:rsidR="00152C4D" w:rsidRDefault="00152C4D">
      <w:pPr>
        <w:spacing w:line="200" w:lineRule="exact"/>
      </w:pPr>
    </w:p>
    <w:p w14:paraId="7CEE01D1" w14:textId="77777777" w:rsidR="00152C4D" w:rsidRDefault="00152C4D">
      <w:pPr>
        <w:spacing w:line="200" w:lineRule="exact"/>
      </w:pPr>
    </w:p>
    <w:p w14:paraId="51C89D72" w14:textId="77777777" w:rsidR="00152C4D" w:rsidRDefault="00152C4D">
      <w:pPr>
        <w:spacing w:line="200" w:lineRule="exact"/>
      </w:pPr>
    </w:p>
    <w:p w14:paraId="184CF542" w14:textId="77777777" w:rsidR="00152C4D" w:rsidRDefault="00152C4D">
      <w:pPr>
        <w:spacing w:line="200" w:lineRule="exact"/>
      </w:pPr>
    </w:p>
    <w:p w14:paraId="5B69AC75" w14:textId="77777777" w:rsidR="00152C4D" w:rsidRDefault="00152C4D">
      <w:pPr>
        <w:spacing w:line="200" w:lineRule="exact"/>
      </w:pPr>
    </w:p>
    <w:p w14:paraId="0009E949" w14:textId="77777777" w:rsidR="00152C4D" w:rsidRDefault="00152C4D">
      <w:pPr>
        <w:spacing w:line="200" w:lineRule="exact"/>
      </w:pPr>
    </w:p>
    <w:p w14:paraId="174754C3" w14:textId="77777777" w:rsidR="00152C4D" w:rsidRDefault="00152C4D">
      <w:pPr>
        <w:spacing w:line="200" w:lineRule="exact"/>
      </w:pPr>
    </w:p>
    <w:p w14:paraId="268B7C02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50211E94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19EF0D4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6989BF6B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5D641492">
          <v:group id="_x0000_s1086" style="position:absolute;margin-left:0;margin-top:0;width:468pt;height:760pt;z-index:-1890;mso-position-horizontal-relative:page;mso-position-vertical-relative:page" coordsize="9360,15200">
            <v:shape id="_x0000_s1088" type="#_x0000_t75" style="position:absolute;width:9360;height:14400">
              <v:imagedata r:id="rId14" o:title=""/>
            </v:shape>
            <v:shape id="_x0000_s1087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648153DF" w14:textId="77777777" w:rsidR="00152C4D" w:rsidRDefault="00152C4D">
      <w:pPr>
        <w:spacing w:line="200" w:lineRule="exact"/>
      </w:pPr>
    </w:p>
    <w:p w14:paraId="507B7059" w14:textId="77777777" w:rsidR="00152C4D" w:rsidRDefault="00152C4D">
      <w:pPr>
        <w:spacing w:line="200" w:lineRule="exact"/>
      </w:pPr>
    </w:p>
    <w:p w14:paraId="2A91D41C" w14:textId="77777777" w:rsidR="00152C4D" w:rsidRDefault="00152C4D">
      <w:pPr>
        <w:spacing w:line="200" w:lineRule="exact"/>
      </w:pPr>
    </w:p>
    <w:p w14:paraId="3782FE7B" w14:textId="77777777" w:rsidR="00152C4D" w:rsidRDefault="00152C4D">
      <w:pPr>
        <w:spacing w:line="200" w:lineRule="exact"/>
      </w:pPr>
    </w:p>
    <w:p w14:paraId="37697306" w14:textId="77777777" w:rsidR="00152C4D" w:rsidRDefault="00152C4D">
      <w:pPr>
        <w:spacing w:line="200" w:lineRule="exact"/>
      </w:pPr>
    </w:p>
    <w:p w14:paraId="636E8BD0" w14:textId="77777777" w:rsidR="00152C4D" w:rsidRDefault="00152C4D">
      <w:pPr>
        <w:spacing w:line="200" w:lineRule="exact"/>
      </w:pPr>
    </w:p>
    <w:p w14:paraId="22F69437" w14:textId="77777777" w:rsidR="00152C4D" w:rsidRDefault="00152C4D">
      <w:pPr>
        <w:spacing w:line="200" w:lineRule="exact"/>
      </w:pPr>
    </w:p>
    <w:p w14:paraId="68A0B9CD" w14:textId="77777777" w:rsidR="00152C4D" w:rsidRDefault="00152C4D">
      <w:pPr>
        <w:spacing w:line="200" w:lineRule="exact"/>
      </w:pPr>
    </w:p>
    <w:p w14:paraId="7904D3AC" w14:textId="77777777" w:rsidR="00152C4D" w:rsidRDefault="00152C4D">
      <w:pPr>
        <w:spacing w:line="200" w:lineRule="exact"/>
      </w:pPr>
    </w:p>
    <w:p w14:paraId="49396465" w14:textId="77777777" w:rsidR="00152C4D" w:rsidRDefault="00152C4D">
      <w:pPr>
        <w:spacing w:line="200" w:lineRule="exact"/>
      </w:pPr>
    </w:p>
    <w:p w14:paraId="39CD5AB9" w14:textId="77777777" w:rsidR="00152C4D" w:rsidRDefault="00152C4D">
      <w:pPr>
        <w:spacing w:line="200" w:lineRule="exact"/>
      </w:pPr>
    </w:p>
    <w:p w14:paraId="161E317E" w14:textId="77777777" w:rsidR="00152C4D" w:rsidRDefault="00152C4D">
      <w:pPr>
        <w:spacing w:line="200" w:lineRule="exact"/>
      </w:pPr>
    </w:p>
    <w:p w14:paraId="1F5D70CA" w14:textId="77777777" w:rsidR="00152C4D" w:rsidRDefault="00152C4D">
      <w:pPr>
        <w:spacing w:line="200" w:lineRule="exact"/>
      </w:pPr>
    </w:p>
    <w:p w14:paraId="5EBCA9D5" w14:textId="77777777" w:rsidR="00152C4D" w:rsidRDefault="00152C4D">
      <w:pPr>
        <w:spacing w:line="200" w:lineRule="exact"/>
      </w:pPr>
    </w:p>
    <w:p w14:paraId="06CC2FEB" w14:textId="77777777" w:rsidR="00152C4D" w:rsidRDefault="00152C4D">
      <w:pPr>
        <w:spacing w:line="200" w:lineRule="exact"/>
      </w:pPr>
    </w:p>
    <w:p w14:paraId="6256EE2F" w14:textId="77777777" w:rsidR="00152C4D" w:rsidRDefault="00152C4D">
      <w:pPr>
        <w:spacing w:line="200" w:lineRule="exact"/>
      </w:pPr>
    </w:p>
    <w:p w14:paraId="3BFC7A89" w14:textId="77777777" w:rsidR="00152C4D" w:rsidRDefault="00152C4D">
      <w:pPr>
        <w:spacing w:line="200" w:lineRule="exact"/>
      </w:pPr>
    </w:p>
    <w:p w14:paraId="5FF59E1A" w14:textId="77777777" w:rsidR="00152C4D" w:rsidRDefault="00152C4D">
      <w:pPr>
        <w:spacing w:line="200" w:lineRule="exact"/>
      </w:pPr>
    </w:p>
    <w:p w14:paraId="6CBF3E75" w14:textId="77777777" w:rsidR="00152C4D" w:rsidRDefault="00152C4D">
      <w:pPr>
        <w:spacing w:line="200" w:lineRule="exact"/>
      </w:pPr>
    </w:p>
    <w:p w14:paraId="7FCC07BC" w14:textId="77777777" w:rsidR="00152C4D" w:rsidRDefault="00152C4D">
      <w:pPr>
        <w:spacing w:line="200" w:lineRule="exact"/>
      </w:pPr>
    </w:p>
    <w:p w14:paraId="5151B39A" w14:textId="77777777" w:rsidR="00152C4D" w:rsidRDefault="00152C4D">
      <w:pPr>
        <w:spacing w:line="200" w:lineRule="exact"/>
      </w:pPr>
    </w:p>
    <w:p w14:paraId="466401F9" w14:textId="77777777" w:rsidR="00152C4D" w:rsidRDefault="00152C4D">
      <w:pPr>
        <w:spacing w:line="200" w:lineRule="exact"/>
      </w:pPr>
    </w:p>
    <w:p w14:paraId="05AC7DEF" w14:textId="77777777" w:rsidR="00152C4D" w:rsidRDefault="00152C4D">
      <w:pPr>
        <w:spacing w:line="200" w:lineRule="exact"/>
      </w:pPr>
    </w:p>
    <w:p w14:paraId="4567F072" w14:textId="77777777" w:rsidR="00152C4D" w:rsidRDefault="00152C4D">
      <w:pPr>
        <w:spacing w:line="200" w:lineRule="exact"/>
      </w:pPr>
    </w:p>
    <w:p w14:paraId="3F802F37" w14:textId="77777777" w:rsidR="00152C4D" w:rsidRDefault="00152C4D">
      <w:pPr>
        <w:spacing w:line="200" w:lineRule="exact"/>
      </w:pPr>
    </w:p>
    <w:p w14:paraId="33A016BD" w14:textId="77777777" w:rsidR="00152C4D" w:rsidRDefault="00152C4D">
      <w:pPr>
        <w:spacing w:line="200" w:lineRule="exact"/>
      </w:pPr>
    </w:p>
    <w:p w14:paraId="1F952E9F" w14:textId="77777777" w:rsidR="00152C4D" w:rsidRDefault="00152C4D">
      <w:pPr>
        <w:spacing w:line="200" w:lineRule="exact"/>
      </w:pPr>
    </w:p>
    <w:p w14:paraId="392A5B0F" w14:textId="77777777" w:rsidR="00152C4D" w:rsidRDefault="00152C4D">
      <w:pPr>
        <w:spacing w:line="200" w:lineRule="exact"/>
      </w:pPr>
    </w:p>
    <w:p w14:paraId="28F42B5D" w14:textId="77777777" w:rsidR="00152C4D" w:rsidRDefault="00152C4D">
      <w:pPr>
        <w:spacing w:line="200" w:lineRule="exact"/>
      </w:pPr>
    </w:p>
    <w:p w14:paraId="3A304B41" w14:textId="77777777" w:rsidR="00152C4D" w:rsidRDefault="00152C4D">
      <w:pPr>
        <w:spacing w:line="200" w:lineRule="exact"/>
      </w:pPr>
    </w:p>
    <w:p w14:paraId="69C3C67E" w14:textId="77777777" w:rsidR="00152C4D" w:rsidRDefault="00152C4D">
      <w:pPr>
        <w:spacing w:line="200" w:lineRule="exact"/>
      </w:pPr>
    </w:p>
    <w:p w14:paraId="16A2AD5D" w14:textId="77777777" w:rsidR="00152C4D" w:rsidRDefault="00152C4D">
      <w:pPr>
        <w:spacing w:line="200" w:lineRule="exact"/>
      </w:pPr>
    </w:p>
    <w:p w14:paraId="79E1773D" w14:textId="77777777" w:rsidR="00152C4D" w:rsidRDefault="00152C4D">
      <w:pPr>
        <w:spacing w:line="200" w:lineRule="exact"/>
      </w:pPr>
    </w:p>
    <w:p w14:paraId="59A850AD" w14:textId="77777777" w:rsidR="00152C4D" w:rsidRDefault="00152C4D">
      <w:pPr>
        <w:spacing w:line="200" w:lineRule="exact"/>
      </w:pPr>
    </w:p>
    <w:p w14:paraId="292BDDE2" w14:textId="77777777" w:rsidR="00152C4D" w:rsidRDefault="00152C4D">
      <w:pPr>
        <w:spacing w:line="200" w:lineRule="exact"/>
      </w:pPr>
    </w:p>
    <w:p w14:paraId="12EBE332" w14:textId="77777777" w:rsidR="00152C4D" w:rsidRDefault="00152C4D">
      <w:pPr>
        <w:spacing w:line="200" w:lineRule="exact"/>
      </w:pPr>
    </w:p>
    <w:p w14:paraId="7E77C290" w14:textId="77777777" w:rsidR="00152C4D" w:rsidRDefault="00152C4D">
      <w:pPr>
        <w:spacing w:line="200" w:lineRule="exact"/>
      </w:pPr>
    </w:p>
    <w:p w14:paraId="53700081" w14:textId="77777777" w:rsidR="00152C4D" w:rsidRDefault="00152C4D">
      <w:pPr>
        <w:spacing w:line="200" w:lineRule="exact"/>
      </w:pPr>
    </w:p>
    <w:p w14:paraId="0AD027D0" w14:textId="77777777" w:rsidR="00152C4D" w:rsidRDefault="00152C4D">
      <w:pPr>
        <w:spacing w:line="200" w:lineRule="exact"/>
      </w:pPr>
    </w:p>
    <w:p w14:paraId="6E940CF5" w14:textId="77777777" w:rsidR="00152C4D" w:rsidRDefault="00152C4D">
      <w:pPr>
        <w:spacing w:line="200" w:lineRule="exact"/>
      </w:pPr>
    </w:p>
    <w:p w14:paraId="40C20E43" w14:textId="77777777" w:rsidR="00152C4D" w:rsidRDefault="00152C4D">
      <w:pPr>
        <w:spacing w:line="200" w:lineRule="exact"/>
      </w:pPr>
    </w:p>
    <w:p w14:paraId="6FA9F289" w14:textId="77777777" w:rsidR="00152C4D" w:rsidRDefault="00152C4D">
      <w:pPr>
        <w:spacing w:line="200" w:lineRule="exact"/>
      </w:pPr>
    </w:p>
    <w:p w14:paraId="65CA5592" w14:textId="77777777" w:rsidR="00152C4D" w:rsidRDefault="00152C4D">
      <w:pPr>
        <w:spacing w:line="200" w:lineRule="exact"/>
      </w:pPr>
    </w:p>
    <w:p w14:paraId="1E41C025" w14:textId="77777777" w:rsidR="00152C4D" w:rsidRDefault="00152C4D">
      <w:pPr>
        <w:spacing w:line="200" w:lineRule="exact"/>
      </w:pPr>
    </w:p>
    <w:p w14:paraId="5B7519D1" w14:textId="77777777" w:rsidR="00152C4D" w:rsidRDefault="00152C4D">
      <w:pPr>
        <w:spacing w:line="200" w:lineRule="exact"/>
      </w:pPr>
    </w:p>
    <w:p w14:paraId="366C409E" w14:textId="77777777" w:rsidR="00152C4D" w:rsidRDefault="00152C4D">
      <w:pPr>
        <w:spacing w:line="200" w:lineRule="exact"/>
      </w:pPr>
    </w:p>
    <w:p w14:paraId="71F7B122" w14:textId="77777777" w:rsidR="00152C4D" w:rsidRDefault="00152C4D">
      <w:pPr>
        <w:spacing w:line="200" w:lineRule="exact"/>
      </w:pPr>
    </w:p>
    <w:p w14:paraId="465346FC" w14:textId="77777777" w:rsidR="00152C4D" w:rsidRDefault="00152C4D">
      <w:pPr>
        <w:spacing w:line="200" w:lineRule="exact"/>
      </w:pPr>
    </w:p>
    <w:p w14:paraId="03D6FF1A" w14:textId="77777777" w:rsidR="00152C4D" w:rsidRDefault="00152C4D">
      <w:pPr>
        <w:spacing w:line="200" w:lineRule="exact"/>
      </w:pPr>
    </w:p>
    <w:p w14:paraId="6A053BD8" w14:textId="77777777" w:rsidR="00152C4D" w:rsidRDefault="00152C4D">
      <w:pPr>
        <w:spacing w:line="200" w:lineRule="exact"/>
      </w:pPr>
    </w:p>
    <w:p w14:paraId="65D5BE89" w14:textId="77777777" w:rsidR="00152C4D" w:rsidRDefault="00152C4D">
      <w:pPr>
        <w:spacing w:line="200" w:lineRule="exact"/>
      </w:pPr>
    </w:p>
    <w:p w14:paraId="53FB6B47" w14:textId="77777777" w:rsidR="00152C4D" w:rsidRDefault="00152C4D">
      <w:pPr>
        <w:spacing w:line="200" w:lineRule="exact"/>
      </w:pPr>
    </w:p>
    <w:p w14:paraId="6F4F7701" w14:textId="77777777" w:rsidR="00152C4D" w:rsidRDefault="00152C4D">
      <w:pPr>
        <w:spacing w:line="200" w:lineRule="exact"/>
      </w:pPr>
    </w:p>
    <w:p w14:paraId="56955700" w14:textId="77777777" w:rsidR="00152C4D" w:rsidRDefault="00152C4D">
      <w:pPr>
        <w:spacing w:line="200" w:lineRule="exact"/>
      </w:pPr>
    </w:p>
    <w:p w14:paraId="3A377BBC" w14:textId="77777777" w:rsidR="00152C4D" w:rsidRDefault="00152C4D">
      <w:pPr>
        <w:spacing w:line="200" w:lineRule="exact"/>
      </w:pPr>
    </w:p>
    <w:p w14:paraId="7D92A1E0" w14:textId="77777777" w:rsidR="00152C4D" w:rsidRDefault="00152C4D">
      <w:pPr>
        <w:spacing w:line="200" w:lineRule="exact"/>
      </w:pPr>
    </w:p>
    <w:p w14:paraId="7D59129F" w14:textId="77777777" w:rsidR="00152C4D" w:rsidRDefault="00152C4D">
      <w:pPr>
        <w:spacing w:line="200" w:lineRule="exact"/>
      </w:pPr>
    </w:p>
    <w:p w14:paraId="5D2C4E87" w14:textId="77777777" w:rsidR="00152C4D" w:rsidRDefault="00152C4D">
      <w:pPr>
        <w:spacing w:line="200" w:lineRule="exact"/>
      </w:pPr>
    </w:p>
    <w:p w14:paraId="07CD791F" w14:textId="77777777" w:rsidR="00152C4D" w:rsidRDefault="00152C4D">
      <w:pPr>
        <w:spacing w:line="200" w:lineRule="exact"/>
      </w:pPr>
    </w:p>
    <w:p w14:paraId="70AC5933" w14:textId="77777777" w:rsidR="00152C4D" w:rsidRDefault="00152C4D">
      <w:pPr>
        <w:spacing w:line="200" w:lineRule="exact"/>
      </w:pPr>
    </w:p>
    <w:p w14:paraId="1EE6E98C" w14:textId="77777777" w:rsidR="00152C4D" w:rsidRDefault="00152C4D">
      <w:pPr>
        <w:spacing w:line="200" w:lineRule="exact"/>
      </w:pPr>
    </w:p>
    <w:p w14:paraId="1B9A689E" w14:textId="77777777" w:rsidR="00152C4D" w:rsidRDefault="00152C4D">
      <w:pPr>
        <w:spacing w:line="200" w:lineRule="exact"/>
      </w:pPr>
    </w:p>
    <w:p w14:paraId="0DAC3730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22CDF259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51D705DD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108DEB4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63761C19">
          <v:group id="_x0000_s1083" style="position:absolute;margin-left:0;margin-top:0;width:468pt;height:760pt;z-index:-1889;mso-position-horizontal-relative:page;mso-position-vertical-relative:page" coordsize="9360,15200">
            <v:shape id="_x0000_s1085" type="#_x0000_t75" style="position:absolute;width:9360;height:14400">
              <v:imagedata r:id="rId15" o:title=""/>
            </v:shape>
            <v:shape id="_x0000_s1084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0C547D0E" w14:textId="77777777" w:rsidR="00152C4D" w:rsidRDefault="00152C4D">
      <w:pPr>
        <w:spacing w:line="200" w:lineRule="exact"/>
      </w:pPr>
    </w:p>
    <w:p w14:paraId="204E3783" w14:textId="77777777" w:rsidR="00152C4D" w:rsidRDefault="00152C4D">
      <w:pPr>
        <w:spacing w:line="200" w:lineRule="exact"/>
      </w:pPr>
    </w:p>
    <w:p w14:paraId="73B4639E" w14:textId="77777777" w:rsidR="00152C4D" w:rsidRDefault="00152C4D">
      <w:pPr>
        <w:spacing w:line="200" w:lineRule="exact"/>
      </w:pPr>
    </w:p>
    <w:p w14:paraId="6A5EAC17" w14:textId="77777777" w:rsidR="00152C4D" w:rsidRDefault="00152C4D">
      <w:pPr>
        <w:spacing w:line="200" w:lineRule="exact"/>
      </w:pPr>
    </w:p>
    <w:p w14:paraId="4CFCECC2" w14:textId="77777777" w:rsidR="00152C4D" w:rsidRDefault="00152C4D">
      <w:pPr>
        <w:spacing w:line="200" w:lineRule="exact"/>
      </w:pPr>
    </w:p>
    <w:p w14:paraId="1E13B8BA" w14:textId="77777777" w:rsidR="00152C4D" w:rsidRDefault="00152C4D">
      <w:pPr>
        <w:spacing w:line="200" w:lineRule="exact"/>
      </w:pPr>
    </w:p>
    <w:p w14:paraId="75A280C6" w14:textId="77777777" w:rsidR="00152C4D" w:rsidRDefault="00152C4D">
      <w:pPr>
        <w:spacing w:line="200" w:lineRule="exact"/>
      </w:pPr>
    </w:p>
    <w:p w14:paraId="76331786" w14:textId="77777777" w:rsidR="00152C4D" w:rsidRDefault="00152C4D">
      <w:pPr>
        <w:spacing w:line="200" w:lineRule="exact"/>
      </w:pPr>
    </w:p>
    <w:p w14:paraId="211A6997" w14:textId="77777777" w:rsidR="00152C4D" w:rsidRDefault="00152C4D">
      <w:pPr>
        <w:spacing w:line="200" w:lineRule="exact"/>
      </w:pPr>
    </w:p>
    <w:p w14:paraId="0D518DB7" w14:textId="77777777" w:rsidR="00152C4D" w:rsidRDefault="00152C4D">
      <w:pPr>
        <w:spacing w:line="200" w:lineRule="exact"/>
      </w:pPr>
    </w:p>
    <w:p w14:paraId="0CB66061" w14:textId="77777777" w:rsidR="00152C4D" w:rsidRDefault="00152C4D">
      <w:pPr>
        <w:spacing w:line="200" w:lineRule="exact"/>
      </w:pPr>
    </w:p>
    <w:p w14:paraId="4B9C13DF" w14:textId="77777777" w:rsidR="00152C4D" w:rsidRDefault="00152C4D">
      <w:pPr>
        <w:spacing w:line="200" w:lineRule="exact"/>
      </w:pPr>
    </w:p>
    <w:p w14:paraId="3DB3396A" w14:textId="77777777" w:rsidR="00152C4D" w:rsidRDefault="00152C4D">
      <w:pPr>
        <w:spacing w:line="200" w:lineRule="exact"/>
      </w:pPr>
    </w:p>
    <w:p w14:paraId="1FAE6476" w14:textId="77777777" w:rsidR="00152C4D" w:rsidRDefault="00152C4D">
      <w:pPr>
        <w:spacing w:line="200" w:lineRule="exact"/>
      </w:pPr>
    </w:p>
    <w:p w14:paraId="0050CB41" w14:textId="77777777" w:rsidR="00152C4D" w:rsidRDefault="00152C4D">
      <w:pPr>
        <w:spacing w:line="200" w:lineRule="exact"/>
      </w:pPr>
    </w:p>
    <w:p w14:paraId="36921B8F" w14:textId="77777777" w:rsidR="00152C4D" w:rsidRDefault="00152C4D">
      <w:pPr>
        <w:spacing w:line="200" w:lineRule="exact"/>
      </w:pPr>
    </w:p>
    <w:p w14:paraId="1E381777" w14:textId="77777777" w:rsidR="00152C4D" w:rsidRDefault="00152C4D">
      <w:pPr>
        <w:spacing w:line="200" w:lineRule="exact"/>
      </w:pPr>
    </w:p>
    <w:p w14:paraId="68E90246" w14:textId="77777777" w:rsidR="00152C4D" w:rsidRDefault="00152C4D">
      <w:pPr>
        <w:spacing w:line="200" w:lineRule="exact"/>
      </w:pPr>
    </w:p>
    <w:p w14:paraId="4E0933A9" w14:textId="77777777" w:rsidR="00152C4D" w:rsidRDefault="00152C4D">
      <w:pPr>
        <w:spacing w:line="200" w:lineRule="exact"/>
      </w:pPr>
    </w:p>
    <w:p w14:paraId="520FBA60" w14:textId="77777777" w:rsidR="00152C4D" w:rsidRDefault="00152C4D">
      <w:pPr>
        <w:spacing w:line="200" w:lineRule="exact"/>
      </w:pPr>
    </w:p>
    <w:p w14:paraId="406DE8DD" w14:textId="77777777" w:rsidR="00152C4D" w:rsidRDefault="00152C4D">
      <w:pPr>
        <w:spacing w:line="200" w:lineRule="exact"/>
      </w:pPr>
    </w:p>
    <w:p w14:paraId="538B4704" w14:textId="77777777" w:rsidR="00152C4D" w:rsidRDefault="00152C4D">
      <w:pPr>
        <w:spacing w:line="200" w:lineRule="exact"/>
      </w:pPr>
    </w:p>
    <w:p w14:paraId="21305167" w14:textId="77777777" w:rsidR="00152C4D" w:rsidRDefault="00152C4D">
      <w:pPr>
        <w:spacing w:line="200" w:lineRule="exact"/>
      </w:pPr>
    </w:p>
    <w:p w14:paraId="55AF93F0" w14:textId="77777777" w:rsidR="00152C4D" w:rsidRDefault="00152C4D">
      <w:pPr>
        <w:spacing w:line="200" w:lineRule="exact"/>
      </w:pPr>
    </w:p>
    <w:p w14:paraId="4BCB4EE1" w14:textId="77777777" w:rsidR="00152C4D" w:rsidRDefault="00152C4D">
      <w:pPr>
        <w:spacing w:line="200" w:lineRule="exact"/>
      </w:pPr>
    </w:p>
    <w:p w14:paraId="519DEEC5" w14:textId="77777777" w:rsidR="00152C4D" w:rsidRDefault="00152C4D">
      <w:pPr>
        <w:spacing w:line="200" w:lineRule="exact"/>
      </w:pPr>
    </w:p>
    <w:p w14:paraId="32DDDE06" w14:textId="77777777" w:rsidR="00152C4D" w:rsidRDefault="00152C4D">
      <w:pPr>
        <w:spacing w:line="200" w:lineRule="exact"/>
      </w:pPr>
    </w:p>
    <w:p w14:paraId="049B5996" w14:textId="77777777" w:rsidR="00152C4D" w:rsidRDefault="00152C4D">
      <w:pPr>
        <w:spacing w:line="200" w:lineRule="exact"/>
      </w:pPr>
    </w:p>
    <w:p w14:paraId="56C874F5" w14:textId="77777777" w:rsidR="00152C4D" w:rsidRDefault="00152C4D">
      <w:pPr>
        <w:spacing w:line="200" w:lineRule="exact"/>
      </w:pPr>
    </w:p>
    <w:p w14:paraId="633BADF3" w14:textId="77777777" w:rsidR="00152C4D" w:rsidRDefault="00152C4D">
      <w:pPr>
        <w:spacing w:line="200" w:lineRule="exact"/>
      </w:pPr>
    </w:p>
    <w:p w14:paraId="038D200B" w14:textId="77777777" w:rsidR="00152C4D" w:rsidRDefault="00152C4D">
      <w:pPr>
        <w:spacing w:line="200" w:lineRule="exact"/>
      </w:pPr>
    </w:p>
    <w:p w14:paraId="5812F487" w14:textId="77777777" w:rsidR="00152C4D" w:rsidRDefault="00152C4D">
      <w:pPr>
        <w:spacing w:line="200" w:lineRule="exact"/>
      </w:pPr>
    </w:p>
    <w:p w14:paraId="6A3BB12A" w14:textId="77777777" w:rsidR="00152C4D" w:rsidRDefault="00152C4D">
      <w:pPr>
        <w:spacing w:line="200" w:lineRule="exact"/>
      </w:pPr>
    </w:p>
    <w:p w14:paraId="0F087519" w14:textId="77777777" w:rsidR="00152C4D" w:rsidRDefault="00152C4D">
      <w:pPr>
        <w:spacing w:line="200" w:lineRule="exact"/>
      </w:pPr>
    </w:p>
    <w:p w14:paraId="5280F594" w14:textId="77777777" w:rsidR="00152C4D" w:rsidRDefault="00152C4D">
      <w:pPr>
        <w:spacing w:line="200" w:lineRule="exact"/>
      </w:pPr>
    </w:p>
    <w:p w14:paraId="385A2321" w14:textId="77777777" w:rsidR="00152C4D" w:rsidRDefault="00152C4D">
      <w:pPr>
        <w:spacing w:line="200" w:lineRule="exact"/>
      </w:pPr>
    </w:p>
    <w:p w14:paraId="75028632" w14:textId="77777777" w:rsidR="00152C4D" w:rsidRDefault="00152C4D">
      <w:pPr>
        <w:spacing w:line="200" w:lineRule="exact"/>
      </w:pPr>
    </w:p>
    <w:p w14:paraId="7CE32ADD" w14:textId="77777777" w:rsidR="00152C4D" w:rsidRDefault="00152C4D">
      <w:pPr>
        <w:spacing w:line="200" w:lineRule="exact"/>
      </w:pPr>
    </w:p>
    <w:p w14:paraId="31F0667C" w14:textId="77777777" w:rsidR="00152C4D" w:rsidRDefault="00152C4D">
      <w:pPr>
        <w:spacing w:line="200" w:lineRule="exact"/>
      </w:pPr>
    </w:p>
    <w:p w14:paraId="6E9862CF" w14:textId="77777777" w:rsidR="00152C4D" w:rsidRDefault="00152C4D">
      <w:pPr>
        <w:spacing w:line="200" w:lineRule="exact"/>
      </w:pPr>
    </w:p>
    <w:p w14:paraId="67138F24" w14:textId="77777777" w:rsidR="00152C4D" w:rsidRDefault="00152C4D">
      <w:pPr>
        <w:spacing w:line="200" w:lineRule="exact"/>
      </w:pPr>
    </w:p>
    <w:p w14:paraId="7467404D" w14:textId="77777777" w:rsidR="00152C4D" w:rsidRDefault="00152C4D">
      <w:pPr>
        <w:spacing w:line="200" w:lineRule="exact"/>
      </w:pPr>
    </w:p>
    <w:p w14:paraId="381ABD37" w14:textId="77777777" w:rsidR="00152C4D" w:rsidRDefault="00152C4D">
      <w:pPr>
        <w:spacing w:line="200" w:lineRule="exact"/>
      </w:pPr>
    </w:p>
    <w:p w14:paraId="74D9A88A" w14:textId="77777777" w:rsidR="00152C4D" w:rsidRDefault="00152C4D">
      <w:pPr>
        <w:spacing w:line="200" w:lineRule="exact"/>
      </w:pPr>
    </w:p>
    <w:p w14:paraId="5D23B3DC" w14:textId="77777777" w:rsidR="00152C4D" w:rsidRDefault="00152C4D">
      <w:pPr>
        <w:spacing w:line="200" w:lineRule="exact"/>
      </w:pPr>
    </w:p>
    <w:p w14:paraId="3DB7F755" w14:textId="77777777" w:rsidR="00152C4D" w:rsidRDefault="00152C4D">
      <w:pPr>
        <w:spacing w:line="200" w:lineRule="exact"/>
      </w:pPr>
    </w:p>
    <w:p w14:paraId="55984DBF" w14:textId="77777777" w:rsidR="00152C4D" w:rsidRDefault="00152C4D">
      <w:pPr>
        <w:spacing w:line="200" w:lineRule="exact"/>
      </w:pPr>
    </w:p>
    <w:p w14:paraId="4EEB785F" w14:textId="77777777" w:rsidR="00152C4D" w:rsidRDefault="00152C4D">
      <w:pPr>
        <w:spacing w:line="200" w:lineRule="exact"/>
      </w:pPr>
    </w:p>
    <w:p w14:paraId="3A75A223" w14:textId="77777777" w:rsidR="00152C4D" w:rsidRDefault="00152C4D">
      <w:pPr>
        <w:spacing w:line="200" w:lineRule="exact"/>
      </w:pPr>
    </w:p>
    <w:p w14:paraId="4DD9F972" w14:textId="77777777" w:rsidR="00152C4D" w:rsidRDefault="00152C4D">
      <w:pPr>
        <w:spacing w:line="200" w:lineRule="exact"/>
      </w:pPr>
    </w:p>
    <w:p w14:paraId="3E43775C" w14:textId="77777777" w:rsidR="00152C4D" w:rsidRDefault="00152C4D">
      <w:pPr>
        <w:spacing w:line="200" w:lineRule="exact"/>
      </w:pPr>
    </w:p>
    <w:p w14:paraId="3D46E24F" w14:textId="77777777" w:rsidR="00152C4D" w:rsidRDefault="00152C4D">
      <w:pPr>
        <w:spacing w:line="200" w:lineRule="exact"/>
      </w:pPr>
    </w:p>
    <w:p w14:paraId="6364BB07" w14:textId="77777777" w:rsidR="00152C4D" w:rsidRDefault="00152C4D">
      <w:pPr>
        <w:spacing w:line="200" w:lineRule="exact"/>
      </w:pPr>
    </w:p>
    <w:p w14:paraId="2A67DC94" w14:textId="77777777" w:rsidR="00152C4D" w:rsidRDefault="00152C4D">
      <w:pPr>
        <w:spacing w:line="200" w:lineRule="exact"/>
      </w:pPr>
    </w:p>
    <w:p w14:paraId="6D85D5DB" w14:textId="77777777" w:rsidR="00152C4D" w:rsidRDefault="00152C4D">
      <w:pPr>
        <w:spacing w:line="200" w:lineRule="exact"/>
      </w:pPr>
    </w:p>
    <w:p w14:paraId="426A2653" w14:textId="77777777" w:rsidR="00152C4D" w:rsidRDefault="00152C4D">
      <w:pPr>
        <w:spacing w:line="200" w:lineRule="exact"/>
      </w:pPr>
    </w:p>
    <w:p w14:paraId="7D4D0A0D" w14:textId="77777777" w:rsidR="00152C4D" w:rsidRDefault="00152C4D">
      <w:pPr>
        <w:spacing w:line="200" w:lineRule="exact"/>
      </w:pPr>
    </w:p>
    <w:p w14:paraId="0F879501" w14:textId="77777777" w:rsidR="00152C4D" w:rsidRDefault="00152C4D">
      <w:pPr>
        <w:spacing w:line="200" w:lineRule="exact"/>
      </w:pPr>
    </w:p>
    <w:p w14:paraId="5F6BF9A3" w14:textId="77777777" w:rsidR="00152C4D" w:rsidRDefault="00152C4D">
      <w:pPr>
        <w:spacing w:line="200" w:lineRule="exact"/>
      </w:pPr>
    </w:p>
    <w:p w14:paraId="4C54DDD9" w14:textId="77777777" w:rsidR="00152C4D" w:rsidRDefault="00152C4D">
      <w:pPr>
        <w:spacing w:line="200" w:lineRule="exact"/>
      </w:pPr>
    </w:p>
    <w:p w14:paraId="6ECF9C6E" w14:textId="77777777" w:rsidR="00152C4D" w:rsidRDefault="00152C4D">
      <w:pPr>
        <w:spacing w:line="200" w:lineRule="exact"/>
      </w:pPr>
    </w:p>
    <w:p w14:paraId="2DB1168E" w14:textId="77777777" w:rsidR="00152C4D" w:rsidRDefault="00152C4D">
      <w:pPr>
        <w:spacing w:line="200" w:lineRule="exact"/>
      </w:pPr>
    </w:p>
    <w:p w14:paraId="7DBB2351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0F46E38C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D9434EC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29BF0B04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4520DCF9">
          <v:group id="_x0000_s1080" style="position:absolute;margin-left:0;margin-top:0;width:468pt;height:760pt;z-index:-1888;mso-position-horizontal-relative:page;mso-position-vertical-relative:page" coordsize="9360,15200">
            <v:shape id="_x0000_s1082" type="#_x0000_t75" style="position:absolute;width:9360;height:14400">
              <v:imagedata r:id="rId16" o:title=""/>
            </v:shape>
            <v:shape id="_x0000_s1081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211664A8" w14:textId="77777777" w:rsidR="00152C4D" w:rsidRDefault="00152C4D">
      <w:pPr>
        <w:spacing w:line="200" w:lineRule="exact"/>
      </w:pPr>
    </w:p>
    <w:p w14:paraId="73205074" w14:textId="77777777" w:rsidR="00152C4D" w:rsidRDefault="00152C4D">
      <w:pPr>
        <w:spacing w:line="200" w:lineRule="exact"/>
      </w:pPr>
    </w:p>
    <w:p w14:paraId="39BB60A9" w14:textId="77777777" w:rsidR="00152C4D" w:rsidRDefault="00152C4D">
      <w:pPr>
        <w:spacing w:line="200" w:lineRule="exact"/>
      </w:pPr>
    </w:p>
    <w:p w14:paraId="64780A3C" w14:textId="77777777" w:rsidR="00152C4D" w:rsidRDefault="00152C4D">
      <w:pPr>
        <w:spacing w:line="200" w:lineRule="exact"/>
      </w:pPr>
    </w:p>
    <w:p w14:paraId="6C2D8DA4" w14:textId="77777777" w:rsidR="00152C4D" w:rsidRDefault="00152C4D">
      <w:pPr>
        <w:spacing w:line="200" w:lineRule="exact"/>
      </w:pPr>
    </w:p>
    <w:p w14:paraId="2A9FB15C" w14:textId="77777777" w:rsidR="00152C4D" w:rsidRDefault="00152C4D">
      <w:pPr>
        <w:spacing w:line="200" w:lineRule="exact"/>
      </w:pPr>
    </w:p>
    <w:p w14:paraId="4B63D5BC" w14:textId="77777777" w:rsidR="00152C4D" w:rsidRDefault="00152C4D">
      <w:pPr>
        <w:spacing w:line="200" w:lineRule="exact"/>
      </w:pPr>
    </w:p>
    <w:p w14:paraId="500B79CB" w14:textId="77777777" w:rsidR="00152C4D" w:rsidRDefault="00152C4D">
      <w:pPr>
        <w:spacing w:line="200" w:lineRule="exact"/>
      </w:pPr>
    </w:p>
    <w:p w14:paraId="634C3B2F" w14:textId="77777777" w:rsidR="00152C4D" w:rsidRDefault="00152C4D">
      <w:pPr>
        <w:spacing w:line="200" w:lineRule="exact"/>
      </w:pPr>
    </w:p>
    <w:p w14:paraId="7E875D20" w14:textId="77777777" w:rsidR="00152C4D" w:rsidRDefault="00152C4D">
      <w:pPr>
        <w:spacing w:line="200" w:lineRule="exact"/>
      </w:pPr>
    </w:p>
    <w:p w14:paraId="2A0C99C6" w14:textId="77777777" w:rsidR="00152C4D" w:rsidRDefault="00152C4D">
      <w:pPr>
        <w:spacing w:line="200" w:lineRule="exact"/>
      </w:pPr>
    </w:p>
    <w:p w14:paraId="4074123A" w14:textId="77777777" w:rsidR="00152C4D" w:rsidRDefault="00152C4D">
      <w:pPr>
        <w:spacing w:line="200" w:lineRule="exact"/>
      </w:pPr>
    </w:p>
    <w:p w14:paraId="3FEC17FB" w14:textId="77777777" w:rsidR="00152C4D" w:rsidRDefault="00152C4D">
      <w:pPr>
        <w:spacing w:line="200" w:lineRule="exact"/>
      </w:pPr>
    </w:p>
    <w:p w14:paraId="5F60DB03" w14:textId="77777777" w:rsidR="00152C4D" w:rsidRDefault="00152C4D">
      <w:pPr>
        <w:spacing w:line="200" w:lineRule="exact"/>
      </w:pPr>
    </w:p>
    <w:p w14:paraId="21BEF256" w14:textId="77777777" w:rsidR="00152C4D" w:rsidRDefault="00152C4D">
      <w:pPr>
        <w:spacing w:line="200" w:lineRule="exact"/>
      </w:pPr>
    </w:p>
    <w:p w14:paraId="35638477" w14:textId="77777777" w:rsidR="00152C4D" w:rsidRDefault="00152C4D">
      <w:pPr>
        <w:spacing w:line="200" w:lineRule="exact"/>
      </w:pPr>
    </w:p>
    <w:p w14:paraId="45DD9E0D" w14:textId="77777777" w:rsidR="00152C4D" w:rsidRDefault="00152C4D">
      <w:pPr>
        <w:spacing w:line="200" w:lineRule="exact"/>
      </w:pPr>
    </w:p>
    <w:p w14:paraId="620523E0" w14:textId="77777777" w:rsidR="00152C4D" w:rsidRDefault="00152C4D">
      <w:pPr>
        <w:spacing w:line="200" w:lineRule="exact"/>
      </w:pPr>
    </w:p>
    <w:p w14:paraId="7A3E2954" w14:textId="77777777" w:rsidR="00152C4D" w:rsidRDefault="00152C4D">
      <w:pPr>
        <w:spacing w:line="200" w:lineRule="exact"/>
      </w:pPr>
    </w:p>
    <w:p w14:paraId="3DC47D5E" w14:textId="77777777" w:rsidR="00152C4D" w:rsidRDefault="00152C4D">
      <w:pPr>
        <w:spacing w:line="200" w:lineRule="exact"/>
      </w:pPr>
    </w:p>
    <w:p w14:paraId="360A50BF" w14:textId="77777777" w:rsidR="00152C4D" w:rsidRDefault="00152C4D">
      <w:pPr>
        <w:spacing w:line="200" w:lineRule="exact"/>
      </w:pPr>
    </w:p>
    <w:p w14:paraId="44C881CF" w14:textId="77777777" w:rsidR="00152C4D" w:rsidRDefault="00152C4D">
      <w:pPr>
        <w:spacing w:line="200" w:lineRule="exact"/>
      </w:pPr>
    </w:p>
    <w:p w14:paraId="5B28B48B" w14:textId="77777777" w:rsidR="00152C4D" w:rsidRDefault="00152C4D">
      <w:pPr>
        <w:spacing w:line="200" w:lineRule="exact"/>
      </w:pPr>
    </w:p>
    <w:p w14:paraId="43A32A3D" w14:textId="77777777" w:rsidR="00152C4D" w:rsidRDefault="00152C4D">
      <w:pPr>
        <w:spacing w:line="200" w:lineRule="exact"/>
      </w:pPr>
    </w:p>
    <w:p w14:paraId="659835A8" w14:textId="77777777" w:rsidR="00152C4D" w:rsidRDefault="00152C4D">
      <w:pPr>
        <w:spacing w:line="200" w:lineRule="exact"/>
      </w:pPr>
    </w:p>
    <w:p w14:paraId="1B4F6385" w14:textId="77777777" w:rsidR="00152C4D" w:rsidRDefault="00152C4D">
      <w:pPr>
        <w:spacing w:line="200" w:lineRule="exact"/>
      </w:pPr>
    </w:p>
    <w:p w14:paraId="4FA9B7F6" w14:textId="77777777" w:rsidR="00152C4D" w:rsidRDefault="00152C4D">
      <w:pPr>
        <w:spacing w:line="200" w:lineRule="exact"/>
      </w:pPr>
    </w:p>
    <w:p w14:paraId="3D033F9E" w14:textId="77777777" w:rsidR="00152C4D" w:rsidRDefault="00152C4D">
      <w:pPr>
        <w:spacing w:line="200" w:lineRule="exact"/>
      </w:pPr>
    </w:p>
    <w:p w14:paraId="40AC75C7" w14:textId="77777777" w:rsidR="00152C4D" w:rsidRDefault="00152C4D">
      <w:pPr>
        <w:spacing w:line="200" w:lineRule="exact"/>
      </w:pPr>
    </w:p>
    <w:p w14:paraId="332F23EB" w14:textId="77777777" w:rsidR="00152C4D" w:rsidRDefault="00152C4D">
      <w:pPr>
        <w:spacing w:line="200" w:lineRule="exact"/>
      </w:pPr>
    </w:p>
    <w:p w14:paraId="3281B2EE" w14:textId="77777777" w:rsidR="00152C4D" w:rsidRDefault="00152C4D">
      <w:pPr>
        <w:spacing w:line="200" w:lineRule="exact"/>
      </w:pPr>
    </w:p>
    <w:p w14:paraId="34BA3605" w14:textId="77777777" w:rsidR="00152C4D" w:rsidRDefault="00152C4D">
      <w:pPr>
        <w:spacing w:line="200" w:lineRule="exact"/>
      </w:pPr>
    </w:p>
    <w:p w14:paraId="66B72452" w14:textId="77777777" w:rsidR="00152C4D" w:rsidRDefault="00152C4D">
      <w:pPr>
        <w:spacing w:line="200" w:lineRule="exact"/>
      </w:pPr>
    </w:p>
    <w:p w14:paraId="1AF95B12" w14:textId="77777777" w:rsidR="00152C4D" w:rsidRDefault="00152C4D">
      <w:pPr>
        <w:spacing w:line="200" w:lineRule="exact"/>
      </w:pPr>
    </w:p>
    <w:p w14:paraId="6B278FFD" w14:textId="77777777" w:rsidR="00152C4D" w:rsidRDefault="00152C4D">
      <w:pPr>
        <w:spacing w:line="200" w:lineRule="exact"/>
      </w:pPr>
    </w:p>
    <w:p w14:paraId="67CBBD91" w14:textId="77777777" w:rsidR="00152C4D" w:rsidRDefault="00152C4D">
      <w:pPr>
        <w:spacing w:line="200" w:lineRule="exact"/>
      </w:pPr>
    </w:p>
    <w:p w14:paraId="0E3449CE" w14:textId="77777777" w:rsidR="00152C4D" w:rsidRDefault="00152C4D">
      <w:pPr>
        <w:spacing w:line="200" w:lineRule="exact"/>
      </w:pPr>
    </w:p>
    <w:p w14:paraId="07002D6B" w14:textId="77777777" w:rsidR="00152C4D" w:rsidRDefault="00152C4D">
      <w:pPr>
        <w:spacing w:line="200" w:lineRule="exact"/>
      </w:pPr>
    </w:p>
    <w:p w14:paraId="2CDB2396" w14:textId="77777777" w:rsidR="00152C4D" w:rsidRDefault="00152C4D">
      <w:pPr>
        <w:spacing w:line="200" w:lineRule="exact"/>
      </w:pPr>
    </w:p>
    <w:p w14:paraId="6DF0F06E" w14:textId="77777777" w:rsidR="00152C4D" w:rsidRDefault="00152C4D">
      <w:pPr>
        <w:spacing w:line="200" w:lineRule="exact"/>
      </w:pPr>
    </w:p>
    <w:p w14:paraId="4F449BFA" w14:textId="77777777" w:rsidR="00152C4D" w:rsidRDefault="00152C4D">
      <w:pPr>
        <w:spacing w:line="200" w:lineRule="exact"/>
      </w:pPr>
    </w:p>
    <w:p w14:paraId="1620B4F1" w14:textId="77777777" w:rsidR="00152C4D" w:rsidRDefault="00152C4D">
      <w:pPr>
        <w:spacing w:line="200" w:lineRule="exact"/>
      </w:pPr>
    </w:p>
    <w:p w14:paraId="7FCA4356" w14:textId="77777777" w:rsidR="00152C4D" w:rsidRDefault="00152C4D">
      <w:pPr>
        <w:spacing w:line="200" w:lineRule="exact"/>
      </w:pPr>
    </w:p>
    <w:p w14:paraId="0D862684" w14:textId="77777777" w:rsidR="00152C4D" w:rsidRDefault="00152C4D">
      <w:pPr>
        <w:spacing w:line="200" w:lineRule="exact"/>
      </w:pPr>
    </w:p>
    <w:p w14:paraId="6E805B8F" w14:textId="77777777" w:rsidR="00152C4D" w:rsidRDefault="00152C4D">
      <w:pPr>
        <w:spacing w:line="200" w:lineRule="exact"/>
      </w:pPr>
    </w:p>
    <w:p w14:paraId="4D457356" w14:textId="77777777" w:rsidR="00152C4D" w:rsidRDefault="00152C4D">
      <w:pPr>
        <w:spacing w:line="200" w:lineRule="exact"/>
      </w:pPr>
    </w:p>
    <w:p w14:paraId="7C6683C7" w14:textId="77777777" w:rsidR="00152C4D" w:rsidRDefault="00152C4D">
      <w:pPr>
        <w:spacing w:line="200" w:lineRule="exact"/>
      </w:pPr>
    </w:p>
    <w:p w14:paraId="03DA6BD2" w14:textId="77777777" w:rsidR="00152C4D" w:rsidRDefault="00152C4D">
      <w:pPr>
        <w:spacing w:line="200" w:lineRule="exact"/>
      </w:pPr>
    </w:p>
    <w:p w14:paraId="6D671AF2" w14:textId="77777777" w:rsidR="00152C4D" w:rsidRDefault="00152C4D">
      <w:pPr>
        <w:spacing w:line="200" w:lineRule="exact"/>
      </w:pPr>
    </w:p>
    <w:p w14:paraId="2781B6F1" w14:textId="77777777" w:rsidR="00152C4D" w:rsidRDefault="00152C4D">
      <w:pPr>
        <w:spacing w:line="200" w:lineRule="exact"/>
      </w:pPr>
    </w:p>
    <w:p w14:paraId="36540D4C" w14:textId="77777777" w:rsidR="00152C4D" w:rsidRDefault="00152C4D">
      <w:pPr>
        <w:spacing w:line="200" w:lineRule="exact"/>
      </w:pPr>
    </w:p>
    <w:p w14:paraId="518EFCF7" w14:textId="77777777" w:rsidR="00152C4D" w:rsidRDefault="00152C4D">
      <w:pPr>
        <w:spacing w:line="200" w:lineRule="exact"/>
      </w:pPr>
    </w:p>
    <w:p w14:paraId="758B8032" w14:textId="77777777" w:rsidR="00152C4D" w:rsidRDefault="00152C4D">
      <w:pPr>
        <w:spacing w:line="200" w:lineRule="exact"/>
      </w:pPr>
    </w:p>
    <w:p w14:paraId="03C1F0A9" w14:textId="77777777" w:rsidR="00152C4D" w:rsidRDefault="00152C4D">
      <w:pPr>
        <w:spacing w:line="200" w:lineRule="exact"/>
      </w:pPr>
    </w:p>
    <w:p w14:paraId="423A257D" w14:textId="77777777" w:rsidR="00152C4D" w:rsidRDefault="00152C4D">
      <w:pPr>
        <w:spacing w:line="200" w:lineRule="exact"/>
      </w:pPr>
    </w:p>
    <w:p w14:paraId="4BBCF8B0" w14:textId="77777777" w:rsidR="00152C4D" w:rsidRDefault="00152C4D">
      <w:pPr>
        <w:spacing w:line="200" w:lineRule="exact"/>
      </w:pPr>
    </w:p>
    <w:p w14:paraId="2B9D4E55" w14:textId="77777777" w:rsidR="00152C4D" w:rsidRDefault="00152C4D">
      <w:pPr>
        <w:spacing w:line="200" w:lineRule="exact"/>
      </w:pPr>
    </w:p>
    <w:p w14:paraId="4CD2D6EA" w14:textId="77777777" w:rsidR="00152C4D" w:rsidRDefault="00152C4D">
      <w:pPr>
        <w:spacing w:line="200" w:lineRule="exact"/>
      </w:pPr>
    </w:p>
    <w:p w14:paraId="4F8BA626" w14:textId="77777777" w:rsidR="00152C4D" w:rsidRDefault="00152C4D">
      <w:pPr>
        <w:spacing w:line="200" w:lineRule="exact"/>
      </w:pPr>
    </w:p>
    <w:p w14:paraId="3B71E329" w14:textId="77777777" w:rsidR="00152C4D" w:rsidRDefault="00152C4D">
      <w:pPr>
        <w:spacing w:line="200" w:lineRule="exact"/>
      </w:pPr>
    </w:p>
    <w:p w14:paraId="1B247031" w14:textId="77777777" w:rsidR="00152C4D" w:rsidRDefault="00152C4D">
      <w:pPr>
        <w:spacing w:line="200" w:lineRule="exact"/>
      </w:pPr>
    </w:p>
    <w:p w14:paraId="5FF0C88A" w14:textId="77777777" w:rsidR="00152C4D" w:rsidRDefault="00152C4D">
      <w:pPr>
        <w:spacing w:line="200" w:lineRule="exact"/>
      </w:pPr>
    </w:p>
    <w:p w14:paraId="334A2D9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3FC33945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3F78CFE0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18CBACFA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18CA19E5">
          <v:group id="_x0000_s1077" style="position:absolute;margin-left:0;margin-top:0;width:468pt;height:760pt;z-index:-1887;mso-position-horizontal-relative:page;mso-position-vertical-relative:page" coordsize="9360,15200">
            <v:shape id="_x0000_s1079" type="#_x0000_t75" style="position:absolute;width:9360;height:14400">
              <v:imagedata r:id="rId17" o:title=""/>
            </v:shape>
            <v:shape id="_x0000_s1078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58B7BC2D" w14:textId="77777777" w:rsidR="00152C4D" w:rsidRDefault="00152C4D">
      <w:pPr>
        <w:spacing w:line="200" w:lineRule="exact"/>
      </w:pPr>
    </w:p>
    <w:p w14:paraId="1BBADD85" w14:textId="77777777" w:rsidR="00152C4D" w:rsidRDefault="00152C4D">
      <w:pPr>
        <w:spacing w:line="200" w:lineRule="exact"/>
      </w:pPr>
    </w:p>
    <w:p w14:paraId="6AD1029E" w14:textId="77777777" w:rsidR="00152C4D" w:rsidRDefault="00152C4D">
      <w:pPr>
        <w:spacing w:line="200" w:lineRule="exact"/>
      </w:pPr>
    </w:p>
    <w:p w14:paraId="6F5E564A" w14:textId="77777777" w:rsidR="00152C4D" w:rsidRDefault="00152C4D">
      <w:pPr>
        <w:spacing w:line="200" w:lineRule="exact"/>
      </w:pPr>
    </w:p>
    <w:p w14:paraId="11214E7F" w14:textId="77777777" w:rsidR="00152C4D" w:rsidRDefault="00152C4D">
      <w:pPr>
        <w:spacing w:line="200" w:lineRule="exact"/>
      </w:pPr>
    </w:p>
    <w:p w14:paraId="45CD0A1F" w14:textId="77777777" w:rsidR="00152C4D" w:rsidRDefault="00152C4D">
      <w:pPr>
        <w:spacing w:line="200" w:lineRule="exact"/>
      </w:pPr>
    </w:p>
    <w:p w14:paraId="660A12A3" w14:textId="77777777" w:rsidR="00152C4D" w:rsidRDefault="00152C4D">
      <w:pPr>
        <w:spacing w:line="200" w:lineRule="exact"/>
      </w:pPr>
    </w:p>
    <w:p w14:paraId="2B79ED14" w14:textId="77777777" w:rsidR="00152C4D" w:rsidRDefault="00152C4D">
      <w:pPr>
        <w:spacing w:line="200" w:lineRule="exact"/>
      </w:pPr>
    </w:p>
    <w:p w14:paraId="7F88E763" w14:textId="77777777" w:rsidR="00152C4D" w:rsidRDefault="00152C4D">
      <w:pPr>
        <w:spacing w:line="200" w:lineRule="exact"/>
      </w:pPr>
    </w:p>
    <w:p w14:paraId="4221B9F9" w14:textId="77777777" w:rsidR="00152C4D" w:rsidRDefault="00152C4D">
      <w:pPr>
        <w:spacing w:line="200" w:lineRule="exact"/>
      </w:pPr>
    </w:p>
    <w:p w14:paraId="22E86CC9" w14:textId="77777777" w:rsidR="00152C4D" w:rsidRDefault="00152C4D">
      <w:pPr>
        <w:spacing w:line="200" w:lineRule="exact"/>
      </w:pPr>
    </w:p>
    <w:p w14:paraId="49A22101" w14:textId="77777777" w:rsidR="00152C4D" w:rsidRDefault="00152C4D">
      <w:pPr>
        <w:spacing w:line="200" w:lineRule="exact"/>
      </w:pPr>
    </w:p>
    <w:p w14:paraId="6BD8EFDD" w14:textId="77777777" w:rsidR="00152C4D" w:rsidRDefault="00152C4D">
      <w:pPr>
        <w:spacing w:line="200" w:lineRule="exact"/>
      </w:pPr>
    </w:p>
    <w:p w14:paraId="7C76DC94" w14:textId="77777777" w:rsidR="00152C4D" w:rsidRDefault="00152C4D">
      <w:pPr>
        <w:spacing w:line="200" w:lineRule="exact"/>
      </w:pPr>
    </w:p>
    <w:p w14:paraId="76F91E29" w14:textId="77777777" w:rsidR="00152C4D" w:rsidRDefault="00152C4D">
      <w:pPr>
        <w:spacing w:line="200" w:lineRule="exact"/>
      </w:pPr>
    </w:p>
    <w:p w14:paraId="4E070999" w14:textId="77777777" w:rsidR="00152C4D" w:rsidRDefault="00152C4D">
      <w:pPr>
        <w:spacing w:line="200" w:lineRule="exact"/>
      </w:pPr>
    </w:p>
    <w:p w14:paraId="7F081269" w14:textId="77777777" w:rsidR="00152C4D" w:rsidRDefault="00152C4D">
      <w:pPr>
        <w:spacing w:line="200" w:lineRule="exact"/>
      </w:pPr>
    </w:p>
    <w:p w14:paraId="73B7528F" w14:textId="77777777" w:rsidR="00152C4D" w:rsidRDefault="00152C4D">
      <w:pPr>
        <w:spacing w:line="200" w:lineRule="exact"/>
      </w:pPr>
    </w:p>
    <w:p w14:paraId="5AE72113" w14:textId="77777777" w:rsidR="00152C4D" w:rsidRDefault="00152C4D">
      <w:pPr>
        <w:spacing w:line="200" w:lineRule="exact"/>
      </w:pPr>
    </w:p>
    <w:p w14:paraId="6FECA9BF" w14:textId="77777777" w:rsidR="00152C4D" w:rsidRDefault="00152C4D">
      <w:pPr>
        <w:spacing w:line="200" w:lineRule="exact"/>
      </w:pPr>
    </w:p>
    <w:p w14:paraId="6538E80A" w14:textId="77777777" w:rsidR="00152C4D" w:rsidRDefault="00152C4D">
      <w:pPr>
        <w:spacing w:line="200" w:lineRule="exact"/>
      </w:pPr>
    </w:p>
    <w:p w14:paraId="532AB7F3" w14:textId="77777777" w:rsidR="00152C4D" w:rsidRDefault="00152C4D">
      <w:pPr>
        <w:spacing w:line="200" w:lineRule="exact"/>
      </w:pPr>
    </w:p>
    <w:p w14:paraId="28DFC9D5" w14:textId="77777777" w:rsidR="00152C4D" w:rsidRDefault="00152C4D">
      <w:pPr>
        <w:spacing w:line="200" w:lineRule="exact"/>
      </w:pPr>
    </w:p>
    <w:p w14:paraId="2C4EC114" w14:textId="77777777" w:rsidR="00152C4D" w:rsidRDefault="00152C4D">
      <w:pPr>
        <w:spacing w:line="200" w:lineRule="exact"/>
      </w:pPr>
    </w:p>
    <w:p w14:paraId="6451E7CB" w14:textId="77777777" w:rsidR="00152C4D" w:rsidRDefault="00152C4D">
      <w:pPr>
        <w:spacing w:line="200" w:lineRule="exact"/>
      </w:pPr>
    </w:p>
    <w:p w14:paraId="3536342F" w14:textId="77777777" w:rsidR="00152C4D" w:rsidRDefault="00152C4D">
      <w:pPr>
        <w:spacing w:line="200" w:lineRule="exact"/>
      </w:pPr>
    </w:p>
    <w:p w14:paraId="7B7CB5F4" w14:textId="77777777" w:rsidR="00152C4D" w:rsidRDefault="00152C4D">
      <w:pPr>
        <w:spacing w:line="200" w:lineRule="exact"/>
      </w:pPr>
    </w:p>
    <w:p w14:paraId="7A5D4B65" w14:textId="77777777" w:rsidR="00152C4D" w:rsidRDefault="00152C4D">
      <w:pPr>
        <w:spacing w:line="200" w:lineRule="exact"/>
      </w:pPr>
    </w:p>
    <w:p w14:paraId="68226856" w14:textId="77777777" w:rsidR="00152C4D" w:rsidRDefault="00152C4D">
      <w:pPr>
        <w:spacing w:line="200" w:lineRule="exact"/>
      </w:pPr>
    </w:p>
    <w:p w14:paraId="0B0994D2" w14:textId="77777777" w:rsidR="00152C4D" w:rsidRDefault="00152C4D">
      <w:pPr>
        <w:spacing w:line="200" w:lineRule="exact"/>
      </w:pPr>
    </w:p>
    <w:p w14:paraId="099EED25" w14:textId="77777777" w:rsidR="00152C4D" w:rsidRDefault="00152C4D">
      <w:pPr>
        <w:spacing w:line="200" w:lineRule="exact"/>
      </w:pPr>
    </w:p>
    <w:p w14:paraId="30FC6867" w14:textId="77777777" w:rsidR="00152C4D" w:rsidRDefault="00152C4D">
      <w:pPr>
        <w:spacing w:line="200" w:lineRule="exact"/>
      </w:pPr>
    </w:p>
    <w:p w14:paraId="5E3E0797" w14:textId="77777777" w:rsidR="00152C4D" w:rsidRDefault="00152C4D">
      <w:pPr>
        <w:spacing w:line="200" w:lineRule="exact"/>
      </w:pPr>
    </w:p>
    <w:p w14:paraId="0CB61356" w14:textId="77777777" w:rsidR="00152C4D" w:rsidRDefault="00152C4D">
      <w:pPr>
        <w:spacing w:line="200" w:lineRule="exact"/>
      </w:pPr>
    </w:p>
    <w:p w14:paraId="401077CD" w14:textId="77777777" w:rsidR="00152C4D" w:rsidRDefault="00152C4D">
      <w:pPr>
        <w:spacing w:line="200" w:lineRule="exact"/>
      </w:pPr>
    </w:p>
    <w:p w14:paraId="52D0B7BB" w14:textId="77777777" w:rsidR="00152C4D" w:rsidRDefault="00152C4D">
      <w:pPr>
        <w:spacing w:line="200" w:lineRule="exact"/>
      </w:pPr>
    </w:p>
    <w:p w14:paraId="2C256CFB" w14:textId="77777777" w:rsidR="00152C4D" w:rsidRDefault="00152C4D">
      <w:pPr>
        <w:spacing w:line="200" w:lineRule="exact"/>
      </w:pPr>
    </w:p>
    <w:p w14:paraId="32D2B02D" w14:textId="77777777" w:rsidR="00152C4D" w:rsidRDefault="00152C4D">
      <w:pPr>
        <w:spacing w:line="200" w:lineRule="exact"/>
      </w:pPr>
    </w:p>
    <w:p w14:paraId="57BD83C4" w14:textId="77777777" w:rsidR="00152C4D" w:rsidRDefault="00152C4D">
      <w:pPr>
        <w:spacing w:line="200" w:lineRule="exact"/>
      </w:pPr>
    </w:p>
    <w:p w14:paraId="1C74D2BE" w14:textId="77777777" w:rsidR="00152C4D" w:rsidRDefault="00152C4D">
      <w:pPr>
        <w:spacing w:line="200" w:lineRule="exact"/>
      </w:pPr>
    </w:p>
    <w:p w14:paraId="48C58303" w14:textId="77777777" w:rsidR="00152C4D" w:rsidRDefault="00152C4D">
      <w:pPr>
        <w:spacing w:line="200" w:lineRule="exact"/>
      </w:pPr>
    </w:p>
    <w:p w14:paraId="5C3FE893" w14:textId="77777777" w:rsidR="00152C4D" w:rsidRDefault="00152C4D">
      <w:pPr>
        <w:spacing w:line="200" w:lineRule="exact"/>
      </w:pPr>
    </w:p>
    <w:p w14:paraId="1ACA2B1E" w14:textId="77777777" w:rsidR="00152C4D" w:rsidRDefault="00152C4D">
      <w:pPr>
        <w:spacing w:line="200" w:lineRule="exact"/>
      </w:pPr>
    </w:p>
    <w:p w14:paraId="58E4DDF6" w14:textId="77777777" w:rsidR="00152C4D" w:rsidRDefault="00152C4D">
      <w:pPr>
        <w:spacing w:line="200" w:lineRule="exact"/>
      </w:pPr>
    </w:p>
    <w:p w14:paraId="5F240BD2" w14:textId="77777777" w:rsidR="00152C4D" w:rsidRDefault="00152C4D">
      <w:pPr>
        <w:spacing w:line="200" w:lineRule="exact"/>
      </w:pPr>
    </w:p>
    <w:p w14:paraId="04E64EE2" w14:textId="77777777" w:rsidR="00152C4D" w:rsidRDefault="00152C4D">
      <w:pPr>
        <w:spacing w:line="200" w:lineRule="exact"/>
      </w:pPr>
    </w:p>
    <w:p w14:paraId="126CF48B" w14:textId="77777777" w:rsidR="00152C4D" w:rsidRDefault="00152C4D">
      <w:pPr>
        <w:spacing w:line="200" w:lineRule="exact"/>
      </w:pPr>
    </w:p>
    <w:p w14:paraId="78EE3410" w14:textId="77777777" w:rsidR="00152C4D" w:rsidRDefault="00152C4D">
      <w:pPr>
        <w:spacing w:line="200" w:lineRule="exact"/>
      </w:pPr>
    </w:p>
    <w:p w14:paraId="65503329" w14:textId="77777777" w:rsidR="00152C4D" w:rsidRDefault="00152C4D">
      <w:pPr>
        <w:spacing w:line="200" w:lineRule="exact"/>
      </w:pPr>
    </w:p>
    <w:p w14:paraId="50C794B8" w14:textId="77777777" w:rsidR="00152C4D" w:rsidRDefault="00152C4D">
      <w:pPr>
        <w:spacing w:line="200" w:lineRule="exact"/>
      </w:pPr>
    </w:p>
    <w:p w14:paraId="13A1351B" w14:textId="77777777" w:rsidR="00152C4D" w:rsidRDefault="00152C4D">
      <w:pPr>
        <w:spacing w:line="200" w:lineRule="exact"/>
      </w:pPr>
    </w:p>
    <w:p w14:paraId="2A7F139E" w14:textId="77777777" w:rsidR="00152C4D" w:rsidRDefault="00152C4D">
      <w:pPr>
        <w:spacing w:line="200" w:lineRule="exact"/>
      </w:pPr>
    </w:p>
    <w:p w14:paraId="682060D3" w14:textId="77777777" w:rsidR="00152C4D" w:rsidRDefault="00152C4D">
      <w:pPr>
        <w:spacing w:line="200" w:lineRule="exact"/>
      </w:pPr>
    </w:p>
    <w:p w14:paraId="3D2F62FB" w14:textId="77777777" w:rsidR="00152C4D" w:rsidRDefault="00152C4D">
      <w:pPr>
        <w:spacing w:line="200" w:lineRule="exact"/>
      </w:pPr>
    </w:p>
    <w:p w14:paraId="5DF51957" w14:textId="77777777" w:rsidR="00152C4D" w:rsidRDefault="00152C4D">
      <w:pPr>
        <w:spacing w:line="200" w:lineRule="exact"/>
      </w:pPr>
    </w:p>
    <w:p w14:paraId="1ED9F680" w14:textId="77777777" w:rsidR="00152C4D" w:rsidRDefault="00152C4D">
      <w:pPr>
        <w:spacing w:line="200" w:lineRule="exact"/>
      </w:pPr>
    </w:p>
    <w:p w14:paraId="2AD24273" w14:textId="77777777" w:rsidR="00152C4D" w:rsidRDefault="00152C4D">
      <w:pPr>
        <w:spacing w:line="200" w:lineRule="exact"/>
      </w:pPr>
    </w:p>
    <w:p w14:paraId="5F4C0739" w14:textId="77777777" w:rsidR="00152C4D" w:rsidRDefault="00152C4D">
      <w:pPr>
        <w:spacing w:line="200" w:lineRule="exact"/>
      </w:pPr>
    </w:p>
    <w:p w14:paraId="02BE008F" w14:textId="77777777" w:rsidR="00152C4D" w:rsidRDefault="00152C4D">
      <w:pPr>
        <w:spacing w:line="200" w:lineRule="exact"/>
      </w:pPr>
    </w:p>
    <w:p w14:paraId="4E28222C" w14:textId="77777777" w:rsidR="00152C4D" w:rsidRDefault="00152C4D">
      <w:pPr>
        <w:spacing w:line="200" w:lineRule="exact"/>
      </w:pPr>
    </w:p>
    <w:p w14:paraId="74B3E2FA" w14:textId="77777777" w:rsidR="00152C4D" w:rsidRDefault="00152C4D">
      <w:pPr>
        <w:spacing w:line="200" w:lineRule="exact"/>
      </w:pPr>
    </w:p>
    <w:p w14:paraId="34177E5E" w14:textId="77777777" w:rsidR="00152C4D" w:rsidRDefault="00152C4D">
      <w:pPr>
        <w:spacing w:line="200" w:lineRule="exact"/>
      </w:pPr>
    </w:p>
    <w:p w14:paraId="0457A535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3169998D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3B349203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6AD2441F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1C502D13">
          <v:group id="_x0000_s1074" style="position:absolute;margin-left:0;margin-top:0;width:468pt;height:760pt;z-index:-1886;mso-position-horizontal-relative:page;mso-position-vertical-relative:page" coordsize="9360,15200">
            <v:shape id="_x0000_s1076" type="#_x0000_t75" style="position:absolute;width:9360;height:14400">
              <v:imagedata r:id="rId18" o:title=""/>
            </v:shape>
            <v:shape id="_x0000_s1075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1F8C3A99" w14:textId="77777777" w:rsidR="00152C4D" w:rsidRDefault="00152C4D">
      <w:pPr>
        <w:spacing w:line="200" w:lineRule="exact"/>
      </w:pPr>
    </w:p>
    <w:p w14:paraId="61B0B142" w14:textId="77777777" w:rsidR="00152C4D" w:rsidRDefault="00152C4D">
      <w:pPr>
        <w:spacing w:line="200" w:lineRule="exact"/>
      </w:pPr>
    </w:p>
    <w:p w14:paraId="528D1B39" w14:textId="77777777" w:rsidR="00152C4D" w:rsidRDefault="00152C4D">
      <w:pPr>
        <w:spacing w:line="200" w:lineRule="exact"/>
      </w:pPr>
    </w:p>
    <w:p w14:paraId="0A5A4947" w14:textId="77777777" w:rsidR="00152C4D" w:rsidRDefault="00152C4D">
      <w:pPr>
        <w:spacing w:line="200" w:lineRule="exact"/>
      </w:pPr>
    </w:p>
    <w:p w14:paraId="44B9EE07" w14:textId="77777777" w:rsidR="00152C4D" w:rsidRDefault="00152C4D">
      <w:pPr>
        <w:spacing w:line="200" w:lineRule="exact"/>
      </w:pPr>
    </w:p>
    <w:p w14:paraId="2BED5617" w14:textId="77777777" w:rsidR="00152C4D" w:rsidRDefault="00152C4D">
      <w:pPr>
        <w:spacing w:line="200" w:lineRule="exact"/>
      </w:pPr>
    </w:p>
    <w:p w14:paraId="4B0C7823" w14:textId="77777777" w:rsidR="00152C4D" w:rsidRDefault="00152C4D">
      <w:pPr>
        <w:spacing w:line="200" w:lineRule="exact"/>
      </w:pPr>
    </w:p>
    <w:p w14:paraId="3869B101" w14:textId="77777777" w:rsidR="00152C4D" w:rsidRDefault="00152C4D">
      <w:pPr>
        <w:spacing w:line="200" w:lineRule="exact"/>
      </w:pPr>
    </w:p>
    <w:p w14:paraId="49B8487B" w14:textId="77777777" w:rsidR="00152C4D" w:rsidRDefault="00152C4D">
      <w:pPr>
        <w:spacing w:line="200" w:lineRule="exact"/>
      </w:pPr>
    </w:p>
    <w:p w14:paraId="3DC17DB6" w14:textId="77777777" w:rsidR="00152C4D" w:rsidRDefault="00152C4D">
      <w:pPr>
        <w:spacing w:line="200" w:lineRule="exact"/>
      </w:pPr>
    </w:p>
    <w:p w14:paraId="43007F97" w14:textId="77777777" w:rsidR="00152C4D" w:rsidRDefault="00152C4D">
      <w:pPr>
        <w:spacing w:line="200" w:lineRule="exact"/>
      </w:pPr>
    </w:p>
    <w:p w14:paraId="052BA0D8" w14:textId="77777777" w:rsidR="00152C4D" w:rsidRDefault="00152C4D">
      <w:pPr>
        <w:spacing w:line="200" w:lineRule="exact"/>
      </w:pPr>
    </w:p>
    <w:p w14:paraId="75C641E7" w14:textId="77777777" w:rsidR="00152C4D" w:rsidRDefault="00152C4D">
      <w:pPr>
        <w:spacing w:line="200" w:lineRule="exact"/>
      </w:pPr>
    </w:p>
    <w:p w14:paraId="51DB270A" w14:textId="77777777" w:rsidR="00152C4D" w:rsidRDefault="00152C4D">
      <w:pPr>
        <w:spacing w:line="200" w:lineRule="exact"/>
      </w:pPr>
    </w:p>
    <w:p w14:paraId="5F7588AB" w14:textId="77777777" w:rsidR="00152C4D" w:rsidRDefault="00152C4D">
      <w:pPr>
        <w:spacing w:line="200" w:lineRule="exact"/>
      </w:pPr>
    </w:p>
    <w:p w14:paraId="3B08E063" w14:textId="77777777" w:rsidR="00152C4D" w:rsidRDefault="00152C4D">
      <w:pPr>
        <w:spacing w:line="200" w:lineRule="exact"/>
      </w:pPr>
    </w:p>
    <w:p w14:paraId="5E950EC1" w14:textId="77777777" w:rsidR="00152C4D" w:rsidRDefault="00152C4D">
      <w:pPr>
        <w:spacing w:line="200" w:lineRule="exact"/>
      </w:pPr>
    </w:p>
    <w:p w14:paraId="1763E552" w14:textId="77777777" w:rsidR="00152C4D" w:rsidRDefault="00152C4D">
      <w:pPr>
        <w:spacing w:line="200" w:lineRule="exact"/>
      </w:pPr>
    </w:p>
    <w:p w14:paraId="6E614125" w14:textId="77777777" w:rsidR="00152C4D" w:rsidRDefault="00152C4D">
      <w:pPr>
        <w:spacing w:line="200" w:lineRule="exact"/>
      </w:pPr>
    </w:p>
    <w:p w14:paraId="240D17C9" w14:textId="77777777" w:rsidR="00152C4D" w:rsidRDefault="00152C4D">
      <w:pPr>
        <w:spacing w:line="200" w:lineRule="exact"/>
      </w:pPr>
    </w:p>
    <w:p w14:paraId="255650DD" w14:textId="77777777" w:rsidR="00152C4D" w:rsidRDefault="00152C4D">
      <w:pPr>
        <w:spacing w:line="200" w:lineRule="exact"/>
      </w:pPr>
    </w:p>
    <w:p w14:paraId="7B68F5C3" w14:textId="77777777" w:rsidR="00152C4D" w:rsidRDefault="00152C4D">
      <w:pPr>
        <w:spacing w:line="200" w:lineRule="exact"/>
      </w:pPr>
    </w:p>
    <w:p w14:paraId="04A944FC" w14:textId="77777777" w:rsidR="00152C4D" w:rsidRDefault="00152C4D">
      <w:pPr>
        <w:spacing w:line="200" w:lineRule="exact"/>
      </w:pPr>
    </w:p>
    <w:p w14:paraId="6CC836DC" w14:textId="77777777" w:rsidR="00152C4D" w:rsidRDefault="00152C4D">
      <w:pPr>
        <w:spacing w:line="200" w:lineRule="exact"/>
      </w:pPr>
    </w:p>
    <w:p w14:paraId="57ED826B" w14:textId="77777777" w:rsidR="00152C4D" w:rsidRDefault="00152C4D">
      <w:pPr>
        <w:spacing w:line="200" w:lineRule="exact"/>
      </w:pPr>
    </w:p>
    <w:p w14:paraId="4DB11D4F" w14:textId="77777777" w:rsidR="00152C4D" w:rsidRDefault="00152C4D">
      <w:pPr>
        <w:spacing w:line="200" w:lineRule="exact"/>
      </w:pPr>
    </w:p>
    <w:p w14:paraId="1EBE42C2" w14:textId="77777777" w:rsidR="00152C4D" w:rsidRDefault="00152C4D">
      <w:pPr>
        <w:spacing w:line="200" w:lineRule="exact"/>
      </w:pPr>
    </w:p>
    <w:p w14:paraId="0413C4E7" w14:textId="77777777" w:rsidR="00152C4D" w:rsidRDefault="00152C4D">
      <w:pPr>
        <w:spacing w:line="200" w:lineRule="exact"/>
      </w:pPr>
    </w:p>
    <w:p w14:paraId="05757CC8" w14:textId="77777777" w:rsidR="00152C4D" w:rsidRDefault="00152C4D">
      <w:pPr>
        <w:spacing w:line="200" w:lineRule="exact"/>
      </w:pPr>
    </w:p>
    <w:p w14:paraId="0740B43D" w14:textId="77777777" w:rsidR="00152C4D" w:rsidRDefault="00152C4D">
      <w:pPr>
        <w:spacing w:line="200" w:lineRule="exact"/>
      </w:pPr>
    </w:p>
    <w:p w14:paraId="584F48BF" w14:textId="77777777" w:rsidR="00152C4D" w:rsidRDefault="00152C4D">
      <w:pPr>
        <w:spacing w:line="200" w:lineRule="exact"/>
      </w:pPr>
    </w:p>
    <w:p w14:paraId="74A6B740" w14:textId="77777777" w:rsidR="00152C4D" w:rsidRDefault="00152C4D">
      <w:pPr>
        <w:spacing w:line="200" w:lineRule="exact"/>
      </w:pPr>
    </w:p>
    <w:p w14:paraId="3AD119B9" w14:textId="77777777" w:rsidR="00152C4D" w:rsidRDefault="00152C4D">
      <w:pPr>
        <w:spacing w:line="200" w:lineRule="exact"/>
      </w:pPr>
    </w:p>
    <w:p w14:paraId="02D49146" w14:textId="77777777" w:rsidR="00152C4D" w:rsidRDefault="00152C4D">
      <w:pPr>
        <w:spacing w:line="200" w:lineRule="exact"/>
      </w:pPr>
    </w:p>
    <w:p w14:paraId="2FD5CD59" w14:textId="77777777" w:rsidR="00152C4D" w:rsidRDefault="00152C4D">
      <w:pPr>
        <w:spacing w:line="200" w:lineRule="exact"/>
      </w:pPr>
    </w:p>
    <w:p w14:paraId="38339B8A" w14:textId="77777777" w:rsidR="00152C4D" w:rsidRDefault="00152C4D">
      <w:pPr>
        <w:spacing w:line="200" w:lineRule="exact"/>
      </w:pPr>
    </w:p>
    <w:p w14:paraId="2EE2BD33" w14:textId="77777777" w:rsidR="00152C4D" w:rsidRDefault="00152C4D">
      <w:pPr>
        <w:spacing w:line="200" w:lineRule="exact"/>
      </w:pPr>
    </w:p>
    <w:p w14:paraId="4B810C9E" w14:textId="77777777" w:rsidR="00152C4D" w:rsidRDefault="00152C4D">
      <w:pPr>
        <w:spacing w:line="200" w:lineRule="exact"/>
      </w:pPr>
    </w:p>
    <w:p w14:paraId="30CDE0FE" w14:textId="77777777" w:rsidR="00152C4D" w:rsidRDefault="00152C4D">
      <w:pPr>
        <w:spacing w:line="200" w:lineRule="exact"/>
      </w:pPr>
    </w:p>
    <w:p w14:paraId="653D30B6" w14:textId="77777777" w:rsidR="00152C4D" w:rsidRDefault="00152C4D">
      <w:pPr>
        <w:spacing w:line="200" w:lineRule="exact"/>
      </w:pPr>
    </w:p>
    <w:p w14:paraId="7782980C" w14:textId="77777777" w:rsidR="00152C4D" w:rsidRDefault="00152C4D">
      <w:pPr>
        <w:spacing w:line="200" w:lineRule="exact"/>
      </w:pPr>
    </w:p>
    <w:p w14:paraId="680FEDB5" w14:textId="77777777" w:rsidR="00152C4D" w:rsidRDefault="00152C4D">
      <w:pPr>
        <w:spacing w:line="200" w:lineRule="exact"/>
      </w:pPr>
    </w:p>
    <w:p w14:paraId="461F2194" w14:textId="77777777" w:rsidR="00152C4D" w:rsidRDefault="00152C4D">
      <w:pPr>
        <w:spacing w:line="200" w:lineRule="exact"/>
      </w:pPr>
    </w:p>
    <w:p w14:paraId="33580907" w14:textId="77777777" w:rsidR="00152C4D" w:rsidRDefault="00152C4D">
      <w:pPr>
        <w:spacing w:line="200" w:lineRule="exact"/>
      </w:pPr>
    </w:p>
    <w:p w14:paraId="535F1859" w14:textId="77777777" w:rsidR="00152C4D" w:rsidRDefault="00152C4D">
      <w:pPr>
        <w:spacing w:line="200" w:lineRule="exact"/>
      </w:pPr>
    </w:p>
    <w:p w14:paraId="02360120" w14:textId="77777777" w:rsidR="00152C4D" w:rsidRDefault="00152C4D">
      <w:pPr>
        <w:spacing w:line="200" w:lineRule="exact"/>
      </w:pPr>
    </w:p>
    <w:p w14:paraId="6CD5E697" w14:textId="77777777" w:rsidR="00152C4D" w:rsidRDefault="00152C4D">
      <w:pPr>
        <w:spacing w:line="200" w:lineRule="exact"/>
      </w:pPr>
    </w:p>
    <w:p w14:paraId="64FC1103" w14:textId="77777777" w:rsidR="00152C4D" w:rsidRDefault="00152C4D">
      <w:pPr>
        <w:spacing w:line="200" w:lineRule="exact"/>
      </w:pPr>
    </w:p>
    <w:p w14:paraId="35258F0F" w14:textId="77777777" w:rsidR="00152C4D" w:rsidRDefault="00152C4D">
      <w:pPr>
        <w:spacing w:line="200" w:lineRule="exact"/>
      </w:pPr>
    </w:p>
    <w:p w14:paraId="7CEE0CA9" w14:textId="77777777" w:rsidR="00152C4D" w:rsidRDefault="00152C4D">
      <w:pPr>
        <w:spacing w:line="200" w:lineRule="exact"/>
      </w:pPr>
    </w:p>
    <w:p w14:paraId="5368A3E8" w14:textId="77777777" w:rsidR="00152C4D" w:rsidRDefault="00152C4D">
      <w:pPr>
        <w:spacing w:line="200" w:lineRule="exact"/>
      </w:pPr>
    </w:p>
    <w:p w14:paraId="7064E680" w14:textId="77777777" w:rsidR="00152C4D" w:rsidRDefault="00152C4D">
      <w:pPr>
        <w:spacing w:line="200" w:lineRule="exact"/>
      </w:pPr>
    </w:p>
    <w:p w14:paraId="69EBB9EE" w14:textId="77777777" w:rsidR="00152C4D" w:rsidRDefault="00152C4D">
      <w:pPr>
        <w:spacing w:line="200" w:lineRule="exact"/>
      </w:pPr>
    </w:p>
    <w:p w14:paraId="1348BC00" w14:textId="77777777" w:rsidR="00152C4D" w:rsidRDefault="00152C4D">
      <w:pPr>
        <w:spacing w:line="200" w:lineRule="exact"/>
      </w:pPr>
    </w:p>
    <w:p w14:paraId="68610BFD" w14:textId="77777777" w:rsidR="00152C4D" w:rsidRDefault="00152C4D">
      <w:pPr>
        <w:spacing w:line="200" w:lineRule="exact"/>
      </w:pPr>
    </w:p>
    <w:p w14:paraId="6E15C764" w14:textId="77777777" w:rsidR="00152C4D" w:rsidRDefault="00152C4D">
      <w:pPr>
        <w:spacing w:line="200" w:lineRule="exact"/>
      </w:pPr>
    </w:p>
    <w:p w14:paraId="548F4967" w14:textId="77777777" w:rsidR="00152C4D" w:rsidRDefault="00152C4D">
      <w:pPr>
        <w:spacing w:line="200" w:lineRule="exact"/>
      </w:pPr>
    </w:p>
    <w:p w14:paraId="17FFDAD9" w14:textId="77777777" w:rsidR="00152C4D" w:rsidRDefault="00152C4D">
      <w:pPr>
        <w:spacing w:line="200" w:lineRule="exact"/>
      </w:pPr>
    </w:p>
    <w:p w14:paraId="4D7B75EC" w14:textId="77777777" w:rsidR="00152C4D" w:rsidRDefault="00152C4D">
      <w:pPr>
        <w:spacing w:line="200" w:lineRule="exact"/>
      </w:pPr>
    </w:p>
    <w:p w14:paraId="1467B654" w14:textId="77777777" w:rsidR="00152C4D" w:rsidRDefault="00152C4D">
      <w:pPr>
        <w:spacing w:line="200" w:lineRule="exact"/>
      </w:pPr>
    </w:p>
    <w:p w14:paraId="69CA74F4" w14:textId="77777777" w:rsidR="00152C4D" w:rsidRDefault="00152C4D">
      <w:pPr>
        <w:spacing w:line="200" w:lineRule="exact"/>
      </w:pPr>
    </w:p>
    <w:p w14:paraId="16F59693" w14:textId="77777777" w:rsidR="00152C4D" w:rsidRDefault="00152C4D">
      <w:pPr>
        <w:spacing w:line="200" w:lineRule="exact"/>
      </w:pPr>
    </w:p>
    <w:p w14:paraId="669E486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14BE6A3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37DBF1E7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0BDBF9F9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4ADE054C">
          <v:group id="_x0000_s1071" style="position:absolute;margin-left:0;margin-top:0;width:468pt;height:760pt;z-index:-1885;mso-position-horizontal-relative:page;mso-position-vertical-relative:page" coordsize="9360,15200">
            <v:shape id="_x0000_s1073" type="#_x0000_t75" style="position:absolute;width:9360;height:14400">
              <v:imagedata r:id="rId19" o:title=""/>
            </v:shape>
            <v:shape id="_x0000_s1072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11116AC6" w14:textId="77777777" w:rsidR="00152C4D" w:rsidRDefault="00152C4D">
      <w:pPr>
        <w:spacing w:line="200" w:lineRule="exact"/>
      </w:pPr>
    </w:p>
    <w:p w14:paraId="6439F2F0" w14:textId="77777777" w:rsidR="00152C4D" w:rsidRDefault="00152C4D">
      <w:pPr>
        <w:spacing w:line="200" w:lineRule="exact"/>
      </w:pPr>
    </w:p>
    <w:p w14:paraId="1E29C631" w14:textId="77777777" w:rsidR="00152C4D" w:rsidRDefault="00152C4D">
      <w:pPr>
        <w:spacing w:line="200" w:lineRule="exact"/>
      </w:pPr>
    </w:p>
    <w:p w14:paraId="43A519F2" w14:textId="77777777" w:rsidR="00152C4D" w:rsidRDefault="00152C4D">
      <w:pPr>
        <w:spacing w:line="200" w:lineRule="exact"/>
      </w:pPr>
    </w:p>
    <w:p w14:paraId="2FE13214" w14:textId="77777777" w:rsidR="00152C4D" w:rsidRDefault="00152C4D">
      <w:pPr>
        <w:spacing w:line="200" w:lineRule="exact"/>
      </w:pPr>
    </w:p>
    <w:p w14:paraId="6D4B08F2" w14:textId="77777777" w:rsidR="00152C4D" w:rsidRDefault="00152C4D">
      <w:pPr>
        <w:spacing w:line="200" w:lineRule="exact"/>
      </w:pPr>
    </w:p>
    <w:p w14:paraId="72A32A64" w14:textId="77777777" w:rsidR="00152C4D" w:rsidRDefault="00152C4D">
      <w:pPr>
        <w:spacing w:line="200" w:lineRule="exact"/>
      </w:pPr>
    </w:p>
    <w:p w14:paraId="789E2F8B" w14:textId="77777777" w:rsidR="00152C4D" w:rsidRDefault="00152C4D">
      <w:pPr>
        <w:spacing w:line="200" w:lineRule="exact"/>
      </w:pPr>
    </w:p>
    <w:p w14:paraId="6792D304" w14:textId="77777777" w:rsidR="00152C4D" w:rsidRDefault="00152C4D">
      <w:pPr>
        <w:spacing w:line="200" w:lineRule="exact"/>
      </w:pPr>
    </w:p>
    <w:p w14:paraId="06B63379" w14:textId="77777777" w:rsidR="00152C4D" w:rsidRDefault="00152C4D">
      <w:pPr>
        <w:spacing w:line="200" w:lineRule="exact"/>
      </w:pPr>
    </w:p>
    <w:p w14:paraId="16E15578" w14:textId="77777777" w:rsidR="00152C4D" w:rsidRDefault="00152C4D">
      <w:pPr>
        <w:spacing w:line="200" w:lineRule="exact"/>
      </w:pPr>
    </w:p>
    <w:p w14:paraId="5D988C06" w14:textId="77777777" w:rsidR="00152C4D" w:rsidRDefault="00152C4D">
      <w:pPr>
        <w:spacing w:line="200" w:lineRule="exact"/>
      </w:pPr>
    </w:p>
    <w:p w14:paraId="40409B32" w14:textId="77777777" w:rsidR="00152C4D" w:rsidRDefault="00152C4D">
      <w:pPr>
        <w:spacing w:line="200" w:lineRule="exact"/>
      </w:pPr>
    </w:p>
    <w:p w14:paraId="098E9EEA" w14:textId="77777777" w:rsidR="00152C4D" w:rsidRDefault="00152C4D">
      <w:pPr>
        <w:spacing w:line="200" w:lineRule="exact"/>
      </w:pPr>
    </w:p>
    <w:p w14:paraId="3F733101" w14:textId="77777777" w:rsidR="00152C4D" w:rsidRDefault="00152C4D">
      <w:pPr>
        <w:spacing w:line="200" w:lineRule="exact"/>
      </w:pPr>
    </w:p>
    <w:p w14:paraId="412BBD78" w14:textId="77777777" w:rsidR="00152C4D" w:rsidRDefault="00152C4D">
      <w:pPr>
        <w:spacing w:line="200" w:lineRule="exact"/>
      </w:pPr>
    </w:p>
    <w:p w14:paraId="461070B9" w14:textId="77777777" w:rsidR="00152C4D" w:rsidRDefault="00152C4D">
      <w:pPr>
        <w:spacing w:line="200" w:lineRule="exact"/>
      </w:pPr>
    </w:p>
    <w:p w14:paraId="7FC131A9" w14:textId="77777777" w:rsidR="00152C4D" w:rsidRDefault="00152C4D">
      <w:pPr>
        <w:spacing w:line="200" w:lineRule="exact"/>
      </w:pPr>
    </w:p>
    <w:p w14:paraId="319B1309" w14:textId="77777777" w:rsidR="00152C4D" w:rsidRDefault="00152C4D">
      <w:pPr>
        <w:spacing w:line="200" w:lineRule="exact"/>
      </w:pPr>
    </w:p>
    <w:p w14:paraId="253616D0" w14:textId="77777777" w:rsidR="00152C4D" w:rsidRDefault="00152C4D">
      <w:pPr>
        <w:spacing w:line="200" w:lineRule="exact"/>
      </w:pPr>
    </w:p>
    <w:p w14:paraId="2715FB89" w14:textId="77777777" w:rsidR="00152C4D" w:rsidRDefault="00152C4D">
      <w:pPr>
        <w:spacing w:line="200" w:lineRule="exact"/>
      </w:pPr>
    </w:p>
    <w:p w14:paraId="115F85AC" w14:textId="77777777" w:rsidR="00152C4D" w:rsidRDefault="00152C4D">
      <w:pPr>
        <w:spacing w:line="200" w:lineRule="exact"/>
      </w:pPr>
    </w:p>
    <w:p w14:paraId="1897D53A" w14:textId="77777777" w:rsidR="00152C4D" w:rsidRDefault="00152C4D">
      <w:pPr>
        <w:spacing w:line="200" w:lineRule="exact"/>
      </w:pPr>
    </w:p>
    <w:p w14:paraId="13DBDF53" w14:textId="77777777" w:rsidR="00152C4D" w:rsidRDefault="00152C4D">
      <w:pPr>
        <w:spacing w:line="200" w:lineRule="exact"/>
      </w:pPr>
    </w:p>
    <w:p w14:paraId="7513310A" w14:textId="77777777" w:rsidR="00152C4D" w:rsidRDefault="00152C4D">
      <w:pPr>
        <w:spacing w:line="200" w:lineRule="exact"/>
      </w:pPr>
    </w:p>
    <w:p w14:paraId="7C4D4E2E" w14:textId="77777777" w:rsidR="00152C4D" w:rsidRDefault="00152C4D">
      <w:pPr>
        <w:spacing w:line="200" w:lineRule="exact"/>
      </w:pPr>
    </w:p>
    <w:p w14:paraId="3CBD3D29" w14:textId="77777777" w:rsidR="00152C4D" w:rsidRDefault="00152C4D">
      <w:pPr>
        <w:spacing w:line="200" w:lineRule="exact"/>
      </w:pPr>
    </w:p>
    <w:p w14:paraId="42E030E0" w14:textId="77777777" w:rsidR="00152C4D" w:rsidRDefault="00152C4D">
      <w:pPr>
        <w:spacing w:line="200" w:lineRule="exact"/>
      </w:pPr>
    </w:p>
    <w:p w14:paraId="2DBFD931" w14:textId="77777777" w:rsidR="00152C4D" w:rsidRDefault="00152C4D">
      <w:pPr>
        <w:spacing w:line="200" w:lineRule="exact"/>
      </w:pPr>
    </w:p>
    <w:p w14:paraId="33FC0225" w14:textId="77777777" w:rsidR="00152C4D" w:rsidRDefault="00152C4D">
      <w:pPr>
        <w:spacing w:line="200" w:lineRule="exact"/>
      </w:pPr>
    </w:p>
    <w:p w14:paraId="65EB1B02" w14:textId="77777777" w:rsidR="00152C4D" w:rsidRDefault="00152C4D">
      <w:pPr>
        <w:spacing w:line="200" w:lineRule="exact"/>
      </w:pPr>
    </w:p>
    <w:p w14:paraId="07780634" w14:textId="77777777" w:rsidR="00152C4D" w:rsidRDefault="00152C4D">
      <w:pPr>
        <w:spacing w:line="200" w:lineRule="exact"/>
      </w:pPr>
    </w:p>
    <w:p w14:paraId="2292B0A4" w14:textId="77777777" w:rsidR="00152C4D" w:rsidRDefault="00152C4D">
      <w:pPr>
        <w:spacing w:line="200" w:lineRule="exact"/>
      </w:pPr>
    </w:p>
    <w:p w14:paraId="708F3C72" w14:textId="77777777" w:rsidR="00152C4D" w:rsidRDefault="00152C4D">
      <w:pPr>
        <w:spacing w:line="200" w:lineRule="exact"/>
      </w:pPr>
    </w:p>
    <w:p w14:paraId="420EDC72" w14:textId="77777777" w:rsidR="00152C4D" w:rsidRDefault="00152C4D">
      <w:pPr>
        <w:spacing w:line="200" w:lineRule="exact"/>
      </w:pPr>
    </w:p>
    <w:p w14:paraId="4F2BE525" w14:textId="77777777" w:rsidR="00152C4D" w:rsidRDefault="00152C4D">
      <w:pPr>
        <w:spacing w:line="200" w:lineRule="exact"/>
      </w:pPr>
    </w:p>
    <w:p w14:paraId="62028D36" w14:textId="77777777" w:rsidR="00152C4D" w:rsidRDefault="00152C4D">
      <w:pPr>
        <w:spacing w:line="200" w:lineRule="exact"/>
      </w:pPr>
    </w:p>
    <w:p w14:paraId="16F0497B" w14:textId="77777777" w:rsidR="00152C4D" w:rsidRDefault="00152C4D">
      <w:pPr>
        <w:spacing w:line="200" w:lineRule="exact"/>
      </w:pPr>
    </w:p>
    <w:p w14:paraId="1B3FA6A3" w14:textId="77777777" w:rsidR="00152C4D" w:rsidRDefault="00152C4D">
      <w:pPr>
        <w:spacing w:line="200" w:lineRule="exact"/>
      </w:pPr>
    </w:p>
    <w:p w14:paraId="73E88278" w14:textId="77777777" w:rsidR="00152C4D" w:rsidRDefault="00152C4D">
      <w:pPr>
        <w:spacing w:line="200" w:lineRule="exact"/>
      </w:pPr>
    </w:p>
    <w:p w14:paraId="39E22BD5" w14:textId="77777777" w:rsidR="00152C4D" w:rsidRDefault="00152C4D">
      <w:pPr>
        <w:spacing w:line="200" w:lineRule="exact"/>
      </w:pPr>
    </w:p>
    <w:p w14:paraId="34B85622" w14:textId="77777777" w:rsidR="00152C4D" w:rsidRDefault="00152C4D">
      <w:pPr>
        <w:spacing w:line="200" w:lineRule="exact"/>
      </w:pPr>
    </w:p>
    <w:p w14:paraId="1ECD2255" w14:textId="77777777" w:rsidR="00152C4D" w:rsidRDefault="00152C4D">
      <w:pPr>
        <w:spacing w:line="200" w:lineRule="exact"/>
      </w:pPr>
    </w:p>
    <w:p w14:paraId="3EAAD166" w14:textId="77777777" w:rsidR="00152C4D" w:rsidRDefault="00152C4D">
      <w:pPr>
        <w:spacing w:line="200" w:lineRule="exact"/>
      </w:pPr>
    </w:p>
    <w:p w14:paraId="3A300A93" w14:textId="77777777" w:rsidR="00152C4D" w:rsidRDefault="00152C4D">
      <w:pPr>
        <w:spacing w:line="200" w:lineRule="exact"/>
      </w:pPr>
    </w:p>
    <w:p w14:paraId="60127F0B" w14:textId="77777777" w:rsidR="00152C4D" w:rsidRDefault="00152C4D">
      <w:pPr>
        <w:spacing w:line="200" w:lineRule="exact"/>
      </w:pPr>
    </w:p>
    <w:p w14:paraId="40A0BA70" w14:textId="77777777" w:rsidR="00152C4D" w:rsidRDefault="00152C4D">
      <w:pPr>
        <w:spacing w:line="200" w:lineRule="exact"/>
      </w:pPr>
    </w:p>
    <w:p w14:paraId="711D34AC" w14:textId="77777777" w:rsidR="00152C4D" w:rsidRDefault="00152C4D">
      <w:pPr>
        <w:spacing w:line="200" w:lineRule="exact"/>
      </w:pPr>
    </w:p>
    <w:p w14:paraId="087AB076" w14:textId="77777777" w:rsidR="00152C4D" w:rsidRDefault="00152C4D">
      <w:pPr>
        <w:spacing w:line="200" w:lineRule="exact"/>
      </w:pPr>
    </w:p>
    <w:p w14:paraId="65D049A6" w14:textId="77777777" w:rsidR="00152C4D" w:rsidRDefault="00152C4D">
      <w:pPr>
        <w:spacing w:line="200" w:lineRule="exact"/>
      </w:pPr>
    </w:p>
    <w:p w14:paraId="02A65AA5" w14:textId="77777777" w:rsidR="00152C4D" w:rsidRDefault="00152C4D">
      <w:pPr>
        <w:spacing w:line="200" w:lineRule="exact"/>
      </w:pPr>
    </w:p>
    <w:p w14:paraId="42F030A7" w14:textId="77777777" w:rsidR="00152C4D" w:rsidRDefault="00152C4D">
      <w:pPr>
        <w:spacing w:line="200" w:lineRule="exact"/>
      </w:pPr>
    </w:p>
    <w:p w14:paraId="13873FCE" w14:textId="77777777" w:rsidR="00152C4D" w:rsidRDefault="00152C4D">
      <w:pPr>
        <w:spacing w:line="200" w:lineRule="exact"/>
      </w:pPr>
    </w:p>
    <w:p w14:paraId="46A770BE" w14:textId="77777777" w:rsidR="00152C4D" w:rsidRDefault="00152C4D">
      <w:pPr>
        <w:spacing w:line="200" w:lineRule="exact"/>
      </w:pPr>
    </w:p>
    <w:p w14:paraId="209CF7A0" w14:textId="77777777" w:rsidR="00152C4D" w:rsidRDefault="00152C4D">
      <w:pPr>
        <w:spacing w:line="200" w:lineRule="exact"/>
      </w:pPr>
    </w:p>
    <w:p w14:paraId="40D47D5B" w14:textId="77777777" w:rsidR="00152C4D" w:rsidRDefault="00152C4D">
      <w:pPr>
        <w:spacing w:line="200" w:lineRule="exact"/>
      </w:pPr>
    </w:p>
    <w:p w14:paraId="32D9E9CC" w14:textId="77777777" w:rsidR="00152C4D" w:rsidRDefault="00152C4D">
      <w:pPr>
        <w:spacing w:line="200" w:lineRule="exact"/>
      </w:pPr>
    </w:p>
    <w:p w14:paraId="6CEAF380" w14:textId="77777777" w:rsidR="00152C4D" w:rsidRDefault="00152C4D">
      <w:pPr>
        <w:spacing w:line="200" w:lineRule="exact"/>
      </w:pPr>
    </w:p>
    <w:p w14:paraId="0C8C5EC7" w14:textId="77777777" w:rsidR="00152C4D" w:rsidRDefault="00152C4D">
      <w:pPr>
        <w:spacing w:line="200" w:lineRule="exact"/>
      </w:pPr>
    </w:p>
    <w:p w14:paraId="001CB3B7" w14:textId="77777777" w:rsidR="00152C4D" w:rsidRDefault="00152C4D">
      <w:pPr>
        <w:spacing w:line="200" w:lineRule="exact"/>
      </w:pPr>
    </w:p>
    <w:p w14:paraId="68272887" w14:textId="77777777" w:rsidR="00152C4D" w:rsidRDefault="00152C4D">
      <w:pPr>
        <w:spacing w:line="200" w:lineRule="exact"/>
      </w:pPr>
    </w:p>
    <w:p w14:paraId="414AB3F6" w14:textId="77777777" w:rsidR="00152C4D" w:rsidRDefault="00152C4D">
      <w:pPr>
        <w:spacing w:line="200" w:lineRule="exact"/>
      </w:pPr>
    </w:p>
    <w:p w14:paraId="69E6C25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54B9E1D0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7A18C578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235C95CA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427E14D1">
          <v:group id="_x0000_s1068" style="position:absolute;margin-left:0;margin-top:0;width:468pt;height:760pt;z-index:-1884;mso-position-horizontal-relative:page;mso-position-vertical-relative:page" coordsize="9360,15200">
            <v:shape id="_x0000_s1070" type="#_x0000_t75" style="position:absolute;width:9360;height:14400">
              <v:imagedata r:id="rId20" o:title=""/>
            </v:shape>
            <v:shape id="_x0000_s1069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31EB3057" w14:textId="77777777" w:rsidR="00152C4D" w:rsidRDefault="00152C4D">
      <w:pPr>
        <w:spacing w:line="200" w:lineRule="exact"/>
      </w:pPr>
    </w:p>
    <w:p w14:paraId="26AA37CC" w14:textId="77777777" w:rsidR="00152C4D" w:rsidRDefault="00152C4D">
      <w:pPr>
        <w:spacing w:line="200" w:lineRule="exact"/>
      </w:pPr>
    </w:p>
    <w:p w14:paraId="6B2B5DCE" w14:textId="77777777" w:rsidR="00152C4D" w:rsidRDefault="00152C4D">
      <w:pPr>
        <w:spacing w:line="200" w:lineRule="exact"/>
      </w:pPr>
    </w:p>
    <w:p w14:paraId="79BA99B9" w14:textId="77777777" w:rsidR="00152C4D" w:rsidRDefault="00152C4D">
      <w:pPr>
        <w:spacing w:line="200" w:lineRule="exact"/>
      </w:pPr>
    </w:p>
    <w:p w14:paraId="06A85202" w14:textId="77777777" w:rsidR="00152C4D" w:rsidRDefault="00152C4D">
      <w:pPr>
        <w:spacing w:line="200" w:lineRule="exact"/>
      </w:pPr>
    </w:p>
    <w:p w14:paraId="025EDDB0" w14:textId="77777777" w:rsidR="00152C4D" w:rsidRDefault="00152C4D">
      <w:pPr>
        <w:spacing w:line="200" w:lineRule="exact"/>
      </w:pPr>
    </w:p>
    <w:p w14:paraId="0C6B5CF1" w14:textId="77777777" w:rsidR="00152C4D" w:rsidRDefault="00152C4D">
      <w:pPr>
        <w:spacing w:line="200" w:lineRule="exact"/>
      </w:pPr>
    </w:p>
    <w:p w14:paraId="0DD93F48" w14:textId="77777777" w:rsidR="00152C4D" w:rsidRDefault="00152C4D">
      <w:pPr>
        <w:spacing w:line="200" w:lineRule="exact"/>
      </w:pPr>
    </w:p>
    <w:p w14:paraId="625D5A54" w14:textId="77777777" w:rsidR="00152C4D" w:rsidRDefault="00152C4D">
      <w:pPr>
        <w:spacing w:line="200" w:lineRule="exact"/>
      </w:pPr>
    </w:p>
    <w:p w14:paraId="325F276A" w14:textId="77777777" w:rsidR="00152C4D" w:rsidRDefault="00152C4D">
      <w:pPr>
        <w:spacing w:line="200" w:lineRule="exact"/>
      </w:pPr>
    </w:p>
    <w:p w14:paraId="0777D60B" w14:textId="77777777" w:rsidR="00152C4D" w:rsidRDefault="00152C4D">
      <w:pPr>
        <w:spacing w:line="200" w:lineRule="exact"/>
      </w:pPr>
    </w:p>
    <w:p w14:paraId="1B5B10E1" w14:textId="77777777" w:rsidR="00152C4D" w:rsidRDefault="00152C4D">
      <w:pPr>
        <w:spacing w:line="200" w:lineRule="exact"/>
      </w:pPr>
    </w:p>
    <w:p w14:paraId="0FA35A03" w14:textId="77777777" w:rsidR="00152C4D" w:rsidRDefault="00152C4D">
      <w:pPr>
        <w:spacing w:line="200" w:lineRule="exact"/>
      </w:pPr>
    </w:p>
    <w:p w14:paraId="08C0E981" w14:textId="77777777" w:rsidR="00152C4D" w:rsidRDefault="00152C4D">
      <w:pPr>
        <w:spacing w:line="200" w:lineRule="exact"/>
      </w:pPr>
    </w:p>
    <w:p w14:paraId="6BCAA71E" w14:textId="77777777" w:rsidR="00152C4D" w:rsidRDefault="00152C4D">
      <w:pPr>
        <w:spacing w:line="200" w:lineRule="exact"/>
      </w:pPr>
    </w:p>
    <w:p w14:paraId="587A1F03" w14:textId="77777777" w:rsidR="00152C4D" w:rsidRDefault="00152C4D">
      <w:pPr>
        <w:spacing w:line="200" w:lineRule="exact"/>
      </w:pPr>
    </w:p>
    <w:p w14:paraId="60048C55" w14:textId="77777777" w:rsidR="00152C4D" w:rsidRDefault="00152C4D">
      <w:pPr>
        <w:spacing w:line="200" w:lineRule="exact"/>
      </w:pPr>
    </w:p>
    <w:p w14:paraId="29887558" w14:textId="77777777" w:rsidR="00152C4D" w:rsidRDefault="00152C4D">
      <w:pPr>
        <w:spacing w:line="200" w:lineRule="exact"/>
      </w:pPr>
    </w:p>
    <w:p w14:paraId="730A69FD" w14:textId="77777777" w:rsidR="00152C4D" w:rsidRDefault="00152C4D">
      <w:pPr>
        <w:spacing w:line="200" w:lineRule="exact"/>
      </w:pPr>
    </w:p>
    <w:p w14:paraId="7190F183" w14:textId="77777777" w:rsidR="00152C4D" w:rsidRDefault="00152C4D">
      <w:pPr>
        <w:spacing w:line="200" w:lineRule="exact"/>
      </w:pPr>
    </w:p>
    <w:p w14:paraId="608E304A" w14:textId="77777777" w:rsidR="00152C4D" w:rsidRDefault="00152C4D">
      <w:pPr>
        <w:spacing w:line="200" w:lineRule="exact"/>
      </w:pPr>
    </w:p>
    <w:p w14:paraId="49DF70E8" w14:textId="77777777" w:rsidR="00152C4D" w:rsidRDefault="00152C4D">
      <w:pPr>
        <w:spacing w:line="200" w:lineRule="exact"/>
      </w:pPr>
    </w:p>
    <w:p w14:paraId="1BFB4EF2" w14:textId="77777777" w:rsidR="00152C4D" w:rsidRDefault="00152C4D">
      <w:pPr>
        <w:spacing w:line="200" w:lineRule="exact"/>
      </w:pPr>
    </w:p>
    <w:p w14:paraId="13106B84" w14:textId="77777777" w:rsidR="00152C4D" w:rsidRDefault="00152C4D">
      <w:pPr>
        <w:spacing w:line="200" w:lineRule="exact"/>
      </w:pPr>
    </w:p>
    <w:p w14:paraId="77F95302" w14:textId="77777777" w:rsidR="00152C4D" w:rsidRDefault="00152C4D">
      <w:pPr>
        <w:spacing w:line="200" w:lineRule="exact"/>
      </w:pPr>
    </w:p>
    <w:p w14:paraId="32F26C70" w14:textId="77777777" w:rsidR="00152C4D" w:rsidRDefault="00152C4D">
      <w:pPr>
        <w:spacing w:line="200" w:lineRule="exact"/>
      </w:pPr>
    </w:p>
    <w:p w14:paraId="1936D025" w14:textId="77777777" w:rsidR="00152C4D" w:rsidRDefault="00152C4D">
      <w:pPr>
        <w:spacing w:line="200" w:lineRule="exact"/>
      </w:pPr>
    </w:p>
    <w:p w14:paraId="66DBCB8B" w14:textId="77777777" w:rsidR="00152C4D" w:rsidRDefault="00152C4D">
      <w:pPr>
        <w:spacing w:line="200" w:lineRule="exact"/>
      </w:pPr>
    </w:p>
    <w:p w14:paraId="191C84DE" w14:textId="77777777" w:rsidR="00152C4D" w:rsidRDefault="00152C4D">
      <w:pPr>
        <w:spacing w:line="200" w:lineRule="exact"/>
      </w:pPr>
    </w:p>
    <w:p w14:paraId="7621E54D" w14:textId="77777777" w:rsidR="00152C4D" w:rsidRDefault="00152C4D">
      <w:pPr>
        <w:spacing w:line="200" w:lineRule="exact"/>
      </w:pPr>
    </w:p>
    <w:p w14:paraId="0D66C512" w14:textId="77777777" w:rsidR="00152C4D" w:rsidRDefault="00152C4D">
      <w:pPr>
        <w:spacing w:line="200" w:lineRule="exact"/>
      </w:pPr>
    </w:p>
    <w:p w14:paraId="3AA2EE06" w14:textId="77777777" w:rsidR="00152C4D" w:rsidRDefault="00152C4D">
      <w:pPr>
        <w:spacing w:line="200" w:lineRule="exact"/>
      </w:pPr>
    </w:p>
    <w:p w14:paraId="179235A6" w14:textId="77777777" w:rsidR="00152C4D" w:rsidRDefault="00152C4D">
      <w:pPr>
        <w:spacing w:line="200" w:lineRule="exact"/>
      </w:pPr>
    </w:p>
    <w:p w14:paraId="5F20D022" w14:textId="77777777" w:rsidR="00152C4D" w:rsidRDefault="00152C4D">
      <w:pPr>
        <w:spacing w:line="200" w:lineRule="exact"/>
      </w:pPr>
    </w:p>
    <w:p w14:paraId="08DD965A" w14:textId="77777777" w:rsidR="00152C4D" w:rsidRDefault="00152C4D">
      <w:pPr>
        <w:spacing w:line="200" w:lineRule="exact"/>
      </w:pPr>
    </w:p>
    <w:p w14:paraId="37DDA0AF" w14:textId="77777777" w:rsidR="00152C4D" w:rsidRDefault="00152C4D">
      <w:pPr>
        <w:spacing w:line="200" w:lineRule="exact"/>
      </w:pPr>
    </w:p>
    <w:p w14:paraId="4C6A36EF" w14:textId="77777777" w:rsidR="00152C4D" w:rsidRDefault="00152C4D">
      <w:pPr>
        <w:spacing w:line="200" w:lineRule="exact"/>
      </w:pPr>
    </w:p>
    <w:p w14:paraId="21CA551A" w14:textId="77777777" w:rsidR="00152C4D" w:rsidRDefault="00152C4D">
      <w:pPr>
        <w:spacing w:line="200" w:lineRule="exact"/>
      </w:pPr>
    </w:p>
    <w:p w14:paraId="6A2F9DF6" w14:textId="77777777" w:rsidR="00152C4D" w:rsidRDefault="00152C4D">
      <w:pPr>
        <w:spacing w:line="200" w:lineRule="exact"/>
      </w:pPr>
    </w:p>
    <w:p w14:paraId="3FCBC633" w14:textId="77777777" w:rsidR="00152C4D" w:rsidRDefault="00152C4D">
      <w:pPr>
        <w:spacing w:line="200" w:lineRule="exact"/>
      </w:pPr>
    </w:p>
    <w:p w14:paraId="077F7895" w14:textId="77777777" w:rsidR="00152C4D" w:rsidRDefault="00152C4D">
      <w:pPr>
        <w:spacing w:line="200" w:lineRule="exact"/>
      </w:pPr>
    </w:p>
    <w:p w14:paraId="4041AEBE" w14:textId="77777777" w:rsidR="00152C4D" w:rsidRDefault="00152C4D">
      <w:pPr>
        <w:spacing w:line="200" w:lineRule="exact"/>
      </w:pPr>
    </w:p>
    <w:p w14:paraId="32D974DC" w14:textId="77777777" w:rsidR="00152C4D" w:rsidRDefault="00152C4D">
      <w:pPr>
        <w:spacing w:line="200" w:lineRule="exact"/>
      </w:pPr>
    </w:p>
    <w:p w14:paraId="5B64DA7C" w14:textId="77777777" w:rsidR="00152C4D" w:rsidRDefault="00152C4D">
      <w:pPr>
        <w:spacing w:line="200" w:lineRule="exact"/>
      </w:pPr>
    </w:p>
    <w:p w14:paraId="471EBA96" w14:textId="77777777" w:rsidR="00152C4D" w:rsidRDefault="00152C4D">
      <w:pPr>
        <w:spacing w:line="200" w:lineRule="exact"/>
      </w:pPr>
    </w:p>
    <w:p w14:paraId="00E8E9C8" w14:textId="77777777" w:rsidR="00152C4D" w:rsidRDefault="00152C4D">
      <w:pPr>
        <w:spacing w:line="200" w:lineRule="exact"/>
      </w:pPr>
    </w:p>
    <w:p w14:paraId="025D569B" w14:textId="77777777" w:rsidR="00152C4D" w:rsidRDefault="00152C4D">
      <w:pPr>
        <w:spacing w:line="200" w:lineRule="exact"/>
      </w:pPr>
    </w:p>
    <w:p w14:paraId="51D02D95" w14:textId="77777777" w:rsidR="00152C4D" w:rsidRDefault="00152C4D">
      <w:pPr>
        <w:spacing w:line="200" w:lineRule="exact"/>
      </w:pPr>
    </w:p>
    <w:p w14:paraId="3A719816" w14:textId="77777777" w:rsidR="00152C4D" w:rsidRDefault="00152C4D">
      <w:pPr>
        <w:spacing w:line="200" w:lineRule="exact"/>
      </w:pPr>
    </w:p>
    <w:p w14:paraId="32E46540" w14:textId="77777777" w:rsidR="00152C4D" w:rsidRDefault="00152C4D">
      <w:pPr>
        <w:spacing w:line="200" w:lineRule="exact"/>
      </w:pPr>
    </w:p>
    <w:p w14:paraId="7F0D193E" w14:textId="77777777" w:rsidR="00152C4D" w:rsidRDefault="00152C4D">
      <w:pPr>
        <w:spacing w:line="200" w:lineRule="exact"/>
      </w:pPr>
    </w:p>
    <w:p w14:paraId="348E6D4A" w14:textId="77777777" w:rsidR="00152C4D" w:rsidRDefault="00152C4D">
      <w:pPr>
        <w:spacing w:line="200" w:lineRule="exact"/>
      </w:pPr>
    </w:p>
    <w:p w14:paraId="57037CD5" w14:textId="77777777" w:rsidR="00152C4D" w:rsidRDefault="00152C4D">
      <w:pPr>
        <w:spacing w:line="200" w:lineRule="exact"/>
      </w:pPr>
    </w:p>
    <w:p w14:paraId="3BD8E620" w14:textId="77777777" w:rsidR="00152C4D" w:rsidRDefault="00152C4D">
      <w:pPr>
        <w:spacing w:line="200" w:lineRule="exact"/>
      </w:pPr>
    </w:p>
    <w:p w14:paraId="0B011EF0" w14:textId="77777777" w:rsidR="00152C4D" w:rsidRDefault="00152C4D">
      <w:pPr>
        <w:spacing w:line="200" w:lineRule="exact"/>
      </w:pPr>
    </w:p>
    <w:p w14:paraId="450C9156" w14:textId="77777777" w:rsidR="00152C4D" w:rsidRDefault="00152C4D">
      <w:pPr>
        <w:spacing w:line="200" w:lineRule="exact"/>
      </w:pPr>
    </w:p>
    <w:p w14:paraId="0E307A45" w14:textId="77777777" w:rsidR="00152C4D" w:rsidRDefault="00152C4D">
      <w:pPr>
        <w:spacing w:line="200" w:lineRule="exact"/>
      </w:pPr>
    </w:p>
    <w:p w14:paraId="74CF5D5D" w14:textId="77777777" w:rsidR="00152C4D" w:rsidRDefault="00152C4D">
      <w:pPr>
        <w:spacing w:line="200" w:lineRule="exact"/>
      </w:pPr>
    </w:p>
    <w:p w14:paraId="523DB0BF" w14:textId="77777777" w:rsidR="00152C4D" w:rsidRDefault="00152C4D">
      <w:pPr>
        <w:spacing w:line="200" w:lineRule="exact"/>
      </w:pPr>
    </w:p>
    <w:p w14:paraId="23B261E3" w14:textId="77777777" w:rsidR="00152C4D" w:rsidRDefault="00152C4D">
      <w:pPr>
        <w:spacing w:line="200" w:lineRule="exact"/>
      </w:pPr>
    </w:p>
    <w:p w14:paraId="0D61F46B" w14:textId="77777777" w:rsidR="00152C4D" w:rsidRDefault="00152C4D">
      <w:pPr>
        <w:spacing w:line="200" w:lineRule="exact"/>
      </w:pPr>
    </w:p>
    <w:p w14:paraId="01EA7422" w14:textId="77777777" w:rsidR="00152C4D" w:rsidRDefault="00152C4D">
      <w:pPr>
        <w:spacing w:line="200" w:lineRule="exact"/>
      </w:pPr>
    </w:p>
    <w:p w14:paraId="1A75E5DD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38001AE4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771471DE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66615811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79F17874">
          <v:group id="_x0000_s1065" style="position:absolute;margin-left:0;margin-top:0;width:468pt;height:760pt;z-index:-1883;mso-position-horizontal-relative:page;mso-position-vertical-relative:page" coordsize="9360,15200">
            <v:shape id="_x0000_s1067" type="#_x0000_t75" style="position:absolute;width:9360;height:14400">
              <v:imagedata r:id="rId21" o:title=""/>
            </v:shape>
            <v:shape id="_x0000_s1066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3F7C7F49" w14:textId="77777777" w:rsidR="00152C4D" w:rsidRDefault="00152C4D">
      <w:pPr>
        <w:spacing w:line="200" w:lineRule="exact"/>
      </w:pPr>
    </w:p>
    <w:p w14:paraId="262BD7B5" w14:textId="77777777" w:rsidR="00152C4D" w:rsidRDefault="00152C4D">
      <w:pPr>
        <w:spacing w:line="200" w:lineRule="exact"/>
      </w:pPr>
    </w:p>
    <w:p w14:paraId="7AFEF977" w14:textId="77777777" w:rsidR="00152C4D" w:rsidRDefault="00152C4D">
      <w:pPr>
        <w:spacing w:line="200" w:lineRule="exact"/>
      </w:pPr>
    </w:p>
    <w:p w14:paraId="22B54BB5" w14:textId="77777777" w:rsidR="00152C4D" w:rsidRDefault="00152C4D">
      <w:pPr>
        <w:spacing w:line="200" w:lineRule="exact"/>
      </w:pPr>
    </w:p>
    <w:p w14:paraId="202633CD" w14:textId="77777777" w:rsidR="00152C4D" w:rsidRDefault="00152C4D">
      <w:pPr>
        <w:spacing w:line="200" w:lineRule="exact"/>
      </w:pPr>
    </w:p>
    <w:p w14:paraId="749DF92A" w14:textId="77777777" w:rsidR="00152C4D" w:rsidRDefault="00152C4D">
      <w:pPr>
        <w:spacing w:line="200" w:lineRule="exact"/>
      </w:pPr>
    </w:p>
    <w:p w14:paraId="6B6CBB36" w14:textId="77777777" w:rsidR="00152C4D" w:rsidRDefault="00152C4D">
      <w:pPr>
        <w:spacing w:line="200" w:lineRule="exact"/>
      </w:pPr>
    </w:p>
    <w:p w14:paraId="455709AB" w14:textId="77777777" w:rsidR="00152C4D" w:rsidRDefault="00152C4D">
      <w:pPr>
        <w:spacing w:line="200" w:lineRule="exact"/>
      </w:pPr>
    </w:p>
    <w:p w14:paraId="371AB31F" w14:textId="77777777" w:rsidR="00152C4D" w:rsidRDefault="00152C4D">
      <w:pPr>
        <w:spacing w:line="200" w:lineRule="exact"/>
      </w:pPr>
    </w:p>
    <w:p w14:paraId="1656897A" w14:textId="77777777" w:rsidR="00152C4D" w:rsidRDefault="00152C4D">
      <w:pPr>
        <w:spacing w:line="200" w:lineRule="exact"/>
      </w:pPr>
    </w:p>
    <w:p w14:paraId="10E4BF4D" w14:textId="77777777" w:rsidR="00152C4D" w:rsidRDefault="00152C4D">
      <w:pPr>
        <w:spacing w:line="200" w:lineRule="exact"/>
      </w:pPr>
    </w:p>
    <w:p w14:paraId="328BA65E" w14:textId="77777777" w:rsidR="00152C4D" w:rsidRDefault="00152C4D">
      <w:pPr>
        <w:spacing w:line="200" w:lineRule="exact"/>
      </w:pPr>
    </w:p>
    <w:p w14:paraId="327A433C" w14:textId="77777777" w:rsidR="00152C4D" w:rsidRDefault="00152C4D">
      <w:pPr>
        <w:spacing w:line="200" w:lineRule="exact"/>
      </w:pPr>
    </w:p>
    <w:p w14:paraId="17721B88" w14:textId="77777777" w:rsidR="00152C4D" w:rsidRDefault="00152C4D">
      <w:pPr>
        <w:spacing w:line="200" w:lineRule="exact"/>
      </w:pPr>
    </w:p>
    <w:p w14:paraId="0F96F5DE" w14:textId="77777777" w:rsidR="00152C4D" w:rsidRDefault="00152C4D">
      <w:pPr>
        <w:spacing w:line="200" w:lineRule="exact"/>
      </w:pPr>
    </w:p>
    <w:p w14:paraId="2D6307BD" w14:textId="77777777" w:rsidR="00152C4D" w:rsidRDefault="00152C4D">
      <w:pPr>
        <w:spacing w:line="200" w:lineRule="exact"/>
      </w:pPr>
    </w:p>
    <w:p w14:paraId="4B2C9914" w14:textId="77777777" w:rsidR="00152C4D" w:rsidRDefault="00152C4D">
      <w:pPr>
        <w:spacing w:line="200" w:lineRule="exact"/>
      </w:pPr>
    </w:p>
    <w:p w14:paraId="08F96FAF" w14:textId="77777777" w:rsidR="00152C4D" w:rsidRDefault="00152C4D">
      <w:pPr>
        <w:spacing w:line="200" w:lineRule="exact"/>
      </w:pPr>
    </w:p>
    <w:p w14:paraId="643E30C3" w14:textId="77777777" w:rsidR="00152C4D" w:rsidRDefault="00152C4D">
      <w:pPr>
        <w:spacing w:line="200" w:lineRule="exact"/>
      </w:pPr>
    </w:p>
    <w:p w14:paraId="40E19EC7" w14:textId="77777777" w:rsidR="00152C4D" w:rsidRDefault="00152C4D">
      <w:pPr>
        <w:spacing w:line="200" w:lineRule="exact"/>
      </w:pPr>
    </w:p>
    <w:p w14:paraId="2A950E63" w14:textId="77777777" w:rsidR="00152C4D" w:rsidRDefault="00152C4D">
      <w:pPr>
        <w:spacing w:line="200" w:lineRule="exact"/>
      </w:pPr>
    </w:p>
    <w:p w14:paraId="3355BA7E" w14:textId="77777777" w:rsidR="00152C4D" w:rsidRDefault="00152C4D">
      <w:pPr>
        <w:spacing w:line="200" w:lineRule="exact"/>
      </w:pPr>
    </w:p>
    <w:p w14:paraId="7AE03508" w14:textId="77777777" w:rsidR="00152C4D" w:rsidRDefault="00152C4D">
      <w:pPr>
        <w:spacing w:line="200" w:lineRule="exact"/>
      </w:pPr>
    </w:p>
    <w:p w14:paraId="065F7C21" w14:textId="77777777" w:rsidR="00152C4D" w:rsidRDefault="00152C4D">
      <w:pPr>
        <w:spacing w:line="200" w:lineRule="exact"/>
      </w:pPr>
    </w:p>
    <w:p w14:paraId="1829BA29" w14:textId="77777777" w:rsidR="00152C4D" w:rsidRDefault="00152C4D">
      <w:pPr>
        <w:spacing w:line="200" w:lineRule="exact"/>
      </w:pPr>
    </w:p>
    <w:p w14:paraId="13D764E7" w14:textId="77777777" w:rsidR="00152C4D" w:rsidRDefault="00152C4D">
      <w:pPr>
        <w:spacing w:line="200" w:lineRule="exact"/>
      </w:pPr>
    </w:p>
    <w:p w14:paraId="4946B9A0" w14:textId="77777777" w:rsidR="00152C4D" w:rsidRDefault="00152C4D">
      <w:pPr>
        <w:spacing w:line="200" w:lineRule="exact"/>
      </w:pPr>
    </w:p>
    <w:p w14:paraId="394C0272" w14:textId="77777777" w:rsidR="00152C4D" w:rsidRDefault="00152C4D">
      <w:pPr>
        <w:spacing w:line="200" w:lineRule="exact"/>
      </w:pPr>
    </w:p>
    <w:p w14:paraId="3406A8A8" w14:textId="77777777" w:rsidR="00152C4D" w:rsidRDefault="00152C4D">
      <w:pPr>
        <w:spacing w:line="200" w:lineRule="exact"/>
      </w:pPr>
    </w:p>
    <w:p w14:paraId="7E80F551" w14:textId="77777777" w:rsidR="00152C4D" w:rsidRDefault="00152C4D">
      <w:pPr>
        <w:spacing w:line="200" w:lineRule="exact"/>
      </w:pPr>
    </w:p>
    <w:p w14:paraId="34501EC9" w14:textId="77777777" w:rsidR="00152C4D" w:rsidRDefault="00152C4D">
      <w:pPr>
        <w:spacing w:line="200" w:lineRule="exact"/>
      </w:pPr>
    </w:p>
    <w:p w14:paraId="00B9D054" w14:textId="77777777" w:rsidR="00152C4D" w:rsidRDefault="00152C4D">
      <w:pPr>
        <w:spacing w:line="200" w:lineRule="exact"/>
      </w:pPr>
    </w:p>
    <w:p w14:paraId="7379C8AE" w14:textId="77777777" w:rsidR="00152C4D" w:rsidRDefault="00152C4D">
      <w:pPr>
        <w:spacing w:line="200" w:lineRule="exact"/>
      </w:pPr>
    </w:p>
    <w:p w14:paraId="2214B4D3" w14:textId="77777777" w:rsidR="00152C4D" w:rsidRDefault="00152C4D">
      <w:pPr>
        <w:spacing w:line="200" w:lineRule="exact"/>
      </w:pPr>
    </w:p>
    <w:p w14:paraId="0F69BA2D" w14:textId="77777777" w:rsidR="00152C4D" w:rsidRDefault="00152C4D">
      <w:pPr>
        <w:spacing w:line="200" w:lineRule="exact"/>
      </w:pPr>
    </w:p>
    <w:p w14:paraId="66181AAD" w14:textId="77777777" w:rsidR="00152C4D" w:rsidRDefault="00152C4D">
      <w:pPr>
        <w:spacing w:line="200" w:lineRule="exact"/>
      </w:pPr>
    </w:p>
    <w:p w14:paraId="45C43FE1" w14:textId="77777777" w:rsidR="00152C4D" w:rsidRDefault="00152C4D">
      <w:pPr>
        <w:spacing w:line="200" w:lineRule="exact"/>
      </w:pPr>
    </w:p>
    <w:p w14:paraId="14D37D32" w14:textId="77777777" w:rsidR="00152C4D" w:rsidRDefault="00152C4D">
      <w:pPr>
        <w:spacing w:line="200" w:lineRule="exact"/>
      </w:pPr>
    </w:p>
    <w:p w14:paraId="1076B491" w14:textId="77777777" w:rsidR="00152C4D" w:rsidRDefault="00152C4D">
      <w:pPr>
        <w:spacing w:line="200" w:lineRule="exact"/>
      </w:pPr>
    </w:p>
    <w:p w14:paraId="34F9EA81" w14:textId="77777777" w:rsidR="00152C4D" w:rsidRDefault="00152C4D">
      <w:pPr>
        <w:spacing w:line="200" w:lineRule="exact"/>
      </w:pPr>
    </w:p>
    <w:p w14:paraId="72A629CE" w14:textId="77777777" w:rsidR="00152C4D" w:rsidRDefault="00152C4D">
      <w:pPr>
        <w:spacing w:line="200" w:lineRule="exact"/>
      </w:pPr>
    </w:p>
    <w:p w14:paraId="6B9EC6F5" w14:textId="77777777" w:rsidR="00152C4D" w:rsidRDefault="00152C4D">
      <w:pPr>
        <w:spacing w:line="200" w:lineRule="exact"/>
      </w:pPr>
    </w:p>
    <w:p w14:paraId="4543A069" w14:textId="77777777" w:rsidR="00152C4D" w:rsidRDefault="00152C4D">
      <w:pPr>
        <w:spacing w:line="200" w:lineRule="exact"/>
      </w:pPr>
    </w:p>
    <w:p w14:paraId="4E6DBC47" w14:textId="77777777" w:rsidR="00152C4D" w:rsidRDefault="00152C4D">
      <w:pPr>
        <w:spacing w:line="200" w:lineRule="exact"/>
      </w:pPr>
    </w:p>
    <w:p w14:paraId="62DCCB5B" w14:textId="77777777" w:rsidR="00152C4D" w:rsidRDefault="00152C4D">
      <w:pPr>
        <w:spacing w:line="200" w:lineRule="exact"/>
      </w:pPr>
    </w:p>
    <w:p w14:paraId="4B723A8C" w14:textId="77777777" w:rsidR="00152C4D" w:rsidRDefault="00152C4D">
      <w:pPr>
        <w:spacing w:line="200" w:lineRule="exact"/>
      </w:pPr>
    </w:p>
    <w:p w14:paraId="783CFA8D" w14:textId="77777777" w:rsidR="00152C4D" w:rsidRDefault="00152C4D">
      <w:pPr>
        <w:spacing w:line="200" w:lineRule="exact"/>
      </w:pPr>
    </w:p>
    <w:p w14:paraId="5664F06D" w14:textId="77777777" w:rsidR="00152C4D" w:rsidRDefault="00152C4D">
      <w:pPr>
        <w:spacing w:line="200" w:lineRule="exact"/>
      </w:pPr>
    </w:p>
    <w:p w14:paraId="79687384" w14:textId="77777777" w:rsidR="00152C4D" w:rsidRDefault="00152C4D">
      <w:pPr>
        <w:spacing w:line="200" w:lineRule="exact"/>
      </w:pPr>
    </w:p>
    <w:p w14:paraId="37247AB3" w14:textId="77777777" w:rsidR="00152C4D" w:rsidRDefault="00152C4D">
      <w:pPr>
        <w:spacing w:line="200" w:lineRule="exact"/>
      </w:pPr>
    </w:p>
    <w:p w14:paraId="0D8406AA" w14:textId="77777777" w:rsidR="00152C4D" w:rsidRDefault="00152C4D">
      <w:pPr>
        <w:spacing w:line="200" w:lineRule="exact"/>
      </w:pPr>
    </w:p>
    <w:p w14:paraId="1D004EDF" w14:textId="77777777" w:rsidR="00152C4D" w:rsidRDefault="00152C4D">
      <w:pPr>
        <w:spacing w:line="200" w:lineRule="exact"/>
      </w:pPr>
    </w:p>
    <w:p w14:paraId="2FDE93CF" w14:textId="77777777" w:rsidR="00152C4D" w:rsidRDefault="00152C4D">
      <w:pPr>
        <w:spacing w:line="200" w:lineRule="exact"/>
      </w:pPr>
    </w:p>
    <w:p w14:paraId="08D93B07" w14:textId="77777777" w:rsidR="00152C4D" w:rsidRDefault="00152C4D">
      <w:pPr>
        <w:spacing w:line="200" w:lineRule="exact"/>
      </w:pPr>
    </w:p>
    <w:p w14:paraId="10BA3252" w14:textId="77777777" w:rsidR="00152C4D" w:rsidRDefault="00152C4D">
      <w:pPr>
        <w:spacing w:line="200" w:lineRule="exact"/>
      </w:pPr>
    </w:p>
    <w:p w14:paraId="52291ECC" w14:textId="77777777" w:rsidR="00152C4D" w:rsidRDefault="00152C4D">
      <w:pPr>
        <w:spacing w:line="200" w:lineRule="exact"/>
      </w:pPr>
    </w:p>
    <w:p w14:paraId="0E8F5BFE" w14:textId="77777777" w:rsidR="00152C4D" w:rsidRDefault="00152C4D">
      <w:pPr>
        <w:spacing w:line="200" w:lineRule="exact"/>
      </w:pPr>
    </w:p>
    <w:p w14:paraId="2CC8D79F" w14:textId="77777777" w:rsidR="00152C4D" w:rsidRDefault="00152C4D">
      <w:pPr>
        <w:spacing w:line="200" w:lineRule="exact"/>
      </w:pPr>
    </w:p>
    <w:p w14:paraId="3004B904" w14:textId="77777777" w:rsidR="00152C4D" w:rsidRDefault="00152C4D">
      <w:pPr>
        <w:spacing w:line="200" w:lineRule="exact"/>
      </w:pPr>
    </w:p>
    <w:p w14:paraId="403AA884" w14:textId="77777777" w:rsidR="00152C4D" w:rsidRDefault="00152C4D">
      <w:pPr>
        <w:spacing w:line="200" w:lineRule="exact"/>
      </w:pPr>
    </w:p>
    <w:p w14:paraId="255FB688" w14:textId="77777777" w:rsidR="00152C4D" w:rsidRDefault="00152C4D">
      <w:pPr>
        <w:spacing w:line="200" w:lineRule="exact"/>
      </w:pPr>
    </w:p>
    <w:p w14:paraId="63EA4C6E" w14:textId="77777777" w:rsidR="00152C4D" w:rsidRDefault="00152C4D">
      <w:pPr>
        <w:spacing w:line="200" w:lineRule="exact"/>
      </w:pPr>
    </w:p>
    <w:p w14:paraId="2E830DAD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74B06708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E6D9F29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3E7FA81C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3FA6F4E0">
          <v:group id="_x0000_s1062" style="position:absolute;margin-left:0;margin-top:0;width:468pt;height:760pt;z-index:-1882;mso-position-horizontal-relative:page;mso-position-vertical-relative:page" coordsize="9360,15200">
            <v:shape id="_x0000_s1064" type="#_x0000_t75" style="position:absolute;width:9360;height:14400">
              <v:imagedata r:id="rId22" o:title=""/>
            </v:shape>
            <v:shape id="_x0000_s1063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42610733" w14:textId="77777777" w:rsidR="00152C4D" w:rsidRDefault="00152C4D">
      <w:pPr>
        <w:spacing w:line="200" w:lineRule="exact"/>
      </w:pPr>
    </w:p>
    <w:p w14:paraId="1F5DFEE1" w14:textId="77777777" w:rsidR="00152C4D" w:rsidRDefault="00152C4D">
      <w:pPr>
        <w:spacing w:line="200" w:lineRule="exact"/>
      </w:pPr>
    </w:p>
    <w:p w14:paraId="7407BEEC" w14:textId="77777777" w:rsidR="00152C4D" w:rsidRDefault="00152C4D">
      <w:pPr>
        <w:spacing w:line="200" w:lineRule="exact"/>
      </w:pPr>
    </w:p>
    <w:p w14:paraId="683464FC" w14:textId="77777777" w:rsidR="00152C4D" w:rsidRDefault="00152C4D">
      <w:pPr>
        <w:spacing w:line="200" w:lineRule="exact"/>
      </w:pPr>
    </w:p>
    <w:p w14:paraId="3D12FE20" w14:textId="77777777" w:rsidR="00152C4D" w:rsidRDefault="00152C4D">
      <w:pPr>
        <w:spacing w:line="200" w:lineRule="exact"/>
      </w:pPr>
    </w:p>
    <w:p w14:paraId="1CABDEA7" w14:textId="77777777" w:rsidR="00152C4D" w:rsidRDefault="00152C4D">
      <w:pPr>
        <w:spacing w:line="200" w:lineRule="exact"/>
      </w:pPr>
    </w:p>
    <w:p w14:paraId="08897C05" w14:textId="77777777" w:rsidR="00152C4D" w:rsidRDefault="00152C4D">
      <w:pPr>
        <w:spacing w:line="200" w:lineRule="exact"/>
      </w:pPr>
    </w:p>
    <w:p w14:paraId="1D678D02" w14:textId="77777777" w:rsidR="00152C4D" w:rsidRDefault="00152C4D">
      <w:pPr>
        <w:spacing w:line="200" w:lineRule="exact"/>
      </w:pPr>
    </w:p>
    <w:p w14:paraId="28993A41" w14:textId="77777777" w:rsidR="00152C4D" w:rsidRDefault="00152C4D">
      <w:pPr>
        <w:spacing w:line="200" w:lineRule="exact"/>
      </w:pPr>
    </w:p>
    <w:p w14:paraId="195C8FC1" w14:textId="77777777" w:rsidR="00152C4D" w:rsidRDefault="00152C4D">
      <w:pPr>
        <w:spacing w:line="200" w:lineRule="exact"/>
      </w:pPr>
    </w:p>
    <w:p w14:paraId="0F03A52D" w14:textId="77777777" w:rsidR="00152C4D" w:rsidRDefault="00152C4D">
      <w:pPr>
        <w:spacing w:line="200" w:lineRule="exact"/>
      </w:pPr>
    </w:p>
    <w:p w14:paraId="19E45C75" w14:textId="77777777" w:rsidR="00152C4D" w:rsidRDefault="00152C4D">
      <w:pPr>
        <w:spacing w:line="200" w:lineRule="exact"/>
      </w:pPr>
    </w:p>
    <w:p w14:paraId="68BBB551" w14:textId="77777777" w:rsidR="00152C4D" w:rsidRDefault="00152C4D">
      <w:pPr>
        <w:spacing w:line="200" w:lineRule="exact"/>
      </w:pPr>
    </w:p>
    <w:p w14:paraId="0427C2D7" w14:textId="77777777" w:rsidR="00152C4D" w:rsidRDefault="00152C4D">
      <w:pPr>
        <w:spacing w:line="200" w:lineRule="exact"/>
      </w:pPr>
    </w:p>
    <w:p w14:paraId="046A607D" w14:textId="77777777" w:rsidR="00152C4D" w:rsidRDefault="00152C4D">
      <w:pPr>
        <w:spacing w:line="200" w:lineRule="exact"/>
      </w:pPr>
    </w:p>
    <w:p w14:paraId="00045F99" w14:textId="77777777" w:rsidR="00152C4D" w:rsidRDefault="00152C4D">
      <w:pPr>
        <w:spacing w:line="200" w:lineRule="exact"/>
      </w:pPr>
    </w:p>
    <w:p w14:paraId="42D42F4C" w14:textId="77777777" w:rsidR="00152C4D" w:rsidRDefault="00152C4D">
      <w:pPr>
        <w:spacing w:line="200" w:lineRule="exact"/>
      </w:pPr>
    </w:p>
    <w:p w14:paraId="612751B9" w14:textId="77777777" w:rsidR="00152C4D" w:rsidRDefault="00152C4D">
      <w:pPr>
        <w:spacing w:line="200" w:lineRule="exact"/>
      </w:pPr>
    </w:p>
    <w:p w14:paraId="3C77091D" w14:textId="77777777" w:rsidR="00152C4D" w:rsidRDefault="00152C4D">
      <w:pPr>
        <w:spacing w:line="200" w:lineRule="exact"/>
      </w:pPr>
    </w:p>
    <w:p w14:paraId="3DA56E62" w14:textId="77777777" w:rsidR="00152C4D" w:rsidRDefault="00152C4D">
      <w:pPr>
        <w:spacing w:line="200" w:lineRule="exact"/>
      </w:pPr>
    </w:p>
    <w:p w14:paraId="0E887F12" w14:textId="77777777" w:rsidR="00152C4D" w:rsidRDefault="00152C4D">
      <w:pPr>
        <w:spacing w:line="200" w:lineRule="exact"/>
      </w:pPr>
    </w:p>
    <w:p w14:paraId="257F845F" w14:textId="77777777" w:rsidR="00152C4D" w:rsidRDefault="00152C4D">
      <w:pPr>
        <w:spacing w:line="200" w:lineRule="exact"/>
      </w:pPr>
    </w:p>
    <w:p w14:paraId="2805F825" w14:textId="77777777" w:rsidR="00152C4D" w:rsidRDefault="00152C4D">
      <w:pPr>
        <w:spacing w:line="200" w:lineRule="exact"/>
      </w:pPr>
    </w:p>
    <w:p w14:paraId="080D6FCC" w14:textId="77777777" w:rsidR="00152C4D" w:rsidRDefault="00152C4D">
      <w:pPr>
        <w:spacing w:line="200" w:lineRule="exact"/>
      </w:pPr>
    </w:p>
    <w:p w14:paraId="06869C1C" w14:textId="77777777" w:rsidR="00152C4D" w:rsidRDefault="00152C4D">
      <w:pPr>
        <w:spacing w:line="200" w:lineRule="exact"/>
      </w:pPr>
    </w:p>
    <w:p w14:paraId="751F9E15" w14:textId="77777777" w:rsidR="00152C4D" w:rsidRDefault="00152C4D">
      <w:pPr>
        <w:spacing w:line="200" w:lineRule="exact"/>
      </w:pPr>
    </w:p>
    <w:p w14:paraId="59008982" w14:textId="77777777" w:rsidR="00152C4D" w:rsidRDefault="00152C4D">
      <w:pPr>
        <w:spacing w:line="200" w:lineRule="exact"/>
      </w:pPr>
    </w:p>
    <w:p w14:paraId="04A82010" w14:textId="77777777" w:rsidR="00152C4D" w:rsidRDefault="00152C4D">
      <w:pPr>
        <w:spacing w:line="200" w:lineRule="exact"/>
      </w:pPr>
    </w:p>
    <w:p w14:paraId="40E2C580" w14:textId="77777777" w:rsidR="00152C4D" w:rsidRDefault="00152C4D">
      <w:pPr>
        <w:spacing w:line="200" w:lineRule="exact"/>
      </w:pPr>
    </w:p>
    <w:p w14:paraId="56BFA879" w14:textId="77777777" w:rsidR="00152C4D" w:rsidRDefault="00152C4D">
      <w:pPr>
        <w:spacing w:line="200" w:lineRule="exact"/>
      </w:pPr>
    </w:p>
    <w:p w14:paraId="11AF1628" w14:textId="77777777" w:rsidR="00152C4D" w:rsidRDefault="00152C4D">
      <w:pPr>
        <w:spacing w:line="200" w:lineRule="exact"/>
      </w:pPr>
    </w:p>
    <w:p w14:paraId="04F1BB1A" w14:textId="77777777" w:rsidR="00152C4D" w:rsidRDefault="00152C4D">
      <w:pPr>
        <w:spacing w:line="200" w:lineRule="exact"/>
      </w:pPr>
    </w:p>
    <w:p w14:paraId="48A37B42" w14:textId="77777777" w:rsidR="00152C4D" w:rsidRDefault="00152C4D">
      <w:pPr>
        <w:spacing w:line="200" w:lineRule="exact"/>
      </w:pPr>
    </w:p>
    <w:p w14:paraId="42BC7043" w14:textId="77777777" w:rsidR="00152C4D" w:rsidRDefault="00152C4D">
      <w:pPr>
        <w:spacing w:line="200" w:lineRule="exact"/>
      </w:pPr>
    </w:p>
    <w:p w14:paraId="522B99A6" w14:textId="77777777" w:rsidR="00152C4D" w:rsidRDefault="00152C4D">
      <w:pPr>
        <w:spacing w:line="200" w:lineRule="exact"/>
      </w:pPr>
    </w:p>
    <w:p w14:paraId="6DB250F1" w14:textId="77777777" w:rsidR="00152C4D" w:rsidRDefault="00152C4D">
      <w:pPr>
        <w:spacing w:line="200" w:lineRule="exact"/>
      </w:pPr>
    </w:p>
    <w:p w14:paraId="6CD80D02" w14:textId="77777777" w:rsidR="00152C4D" w:rsidRDefault="00152C4D">
      <w:pPr>
        <w:spacing w:line="200" w:lineRule="exact"/>
      </w:pPr>
    </w:p>
    <w:p w14:paraId="3777EF74" w14:textId="77777777" w:rsidR="00152C4D" w:rsidRDefault="00152C4D">
      <w:pPr>
        <w:spacing w:line="200" w:lineRule="exact"/>
      </w:pPr>
    </w:p>
    <w:p w14:paraId="0F29F402" w14:textId="77777777" w:rsidR="00152C4D" w:rsidRDefault="00152C4D">
      <w:pPr>
        <w:spacing w:line="200" w:lineRule="exact"/>
      </w:pPr>
    </w:p>
    <w:p w14:paraId="5782B369" w14:textId="77777777" w:rsidR="00152C4D" w:rsidRDefault="00152C4D">
      <w:pPr>
        <w:spacing w:line="200" w:lineRule="exact"/>
      </w:pPr>
    </w:p>
    <w:p w14:paraId="4C29B64F" w14:textId="77777777" w:rsidR="00152C4D" w:rsidRDefault="00152C4D">
      <w:pPr>
        <w:spacing w:line="200" w:lineRule="exact"/>
      </w:pPr>
    </w:p>
    <w:p w14:paraId="7743D581" w14:textId="77777777" w:rsidR="00152C4D" w:rsidRDefault="00152C4D">
      <w:pPr>
        <w:spacing w:line="200" w:lineRule="exact"/>
      </w:pPr>
    </w:p>
    <w:p w14:paraId="0062A9C8" w14:textId="77777777" w:rsidR="00152C4D" w:rsidRDefault="00152C4D">
      <w:pPr>
        <w:spacing w:line="200" w:lineRule="exact"/>
      </w:pPr>
    </w:p>
    <w:p w14:paraId="64181121" w14:textId="77777777" w:rsidR="00152C4D" w:rsidRDefault="00152C4D">
      <w:pPr>
        <w:spacing w:line="200" w:lineRule="exact"/>
      </w:pPr>
    </w:p>
    <w:p w14:paraId="0A561707" w14:textId="77777777" w:rsidR="00152C4D" w:rsidRDefault="00152C4D">
      <w:pPr>
        <w:spacing w:line="200" w:lineRule="exact"/>
      </w:pPr>
    </w:p>
    <w:p w14:paraId="23BE28F5" w14:textId="77777777" w:rsidR="00152C4D" w:rsidRDefault="00152C4D">
      <w:pPr>
        <w:spacing w:line="200" w:lineRule="exact"/>
      </w:pPr>
    </w:p>
    <w:p w14:paraId="5136086F" w14:textId="77777777" w:rsidR="00152C4D" w:rsidRDefault="00152C4D">
      <w:pPr>
        <w:spacing w:line="200" w:lineRule="exact"/>
      </w:pPr>
    </w:p>
    <w:p w14:paraId="20EE6477" w14:textId="77777777" w:rsidR="00152C4D" w:rsidRDefault="00152C4D">
      <w:pPr>
        <w:spacing w:line="200" w:lineRule="exact"/>
      </w:pPr>
    </w:p>
    <w:p w14:paraId="7490F069" w14:textId="77777777" w:rsidR="00152C4D" w:rsidRDefault="00152C4D">
      <w:pPr>
        <w:spacing w:line="200" w:lineRule="exact"/>
      </w:pPr>
    </w:p>
    <w:p w14:paraId="7763DB69" w14:textId="77777777" w:rsidR="00152C4D" w:rsidRDefault="00152C4D">
      <w:pPr>
        <w:spacing w:line="200" w:lineRule="exact"/>
      </w:pPr>
    </w:p>
    <w:p w14:paraId="4CE5414E" w14:textId="77777777" w:rsidR="00152C4D" w:rsidRDefault="00152C4D">
      <w:pPr>
        <w:spacing w:line="200" w:lineRule="exact"/>
      </w:pPr>
    </w:p>
    <w:p w14:paraId="12073869" w14:textId="77777777" w:rsidR="00152C4D" w:rsidRDefault="00152C4D">
      <w:pPr>
        <w:spacing w:line="200" w:lineRule="exact"/>
      </w:pPr>
    </w:p>
    <w:p w14:paraId="3A0BDD46" w14:textId="77777777" w:rsidR="00152C4D" w:rsidRDefault="00152C4D">
      <w:pPr>
        <w:spacing w:line="200" w:lineRule="exact"/>
      </w:pPr>
    </w:p>
    <w:p w14:paraId="7434AB0E" w14:textId="77777777" w:rsidR="00152C4D" w:rsidRDefault="00152C4D">
      <w:pPr>
        <w:spacing w:line="200" w:lineRule="exact"/>
      </w:pPr>
    </w:p>
    <w:p w14:paraId="2393361E" w14:textId="77777777" w:rsidR="00152C4D" w:rsidRDefault="00152C4D">
      <w:pPr>
        <w:spacing w:line="200" w:lineRule="exact"/>
      </w:pPr>
    </w:p>
    <w:p w14:paraId="618FE474" w14:textId="77777777" w:rsidR="00152C4D" w:rsidRDefault="00152C4D">
      <w:pPr>
        <w:spacing w:line="200" w:lineRule="exact"/>
      </w:pPr>
    </w:p>
    <w:p w14:paraId="683C21E3" w14:textId="77777777" w:rsidR="00152C4D" w:rsidRDefault="00152C4D">
      <w:pPr>
        <w:spacing w:line="200" w:lineRule="exact"/>
      </w:pPr>
    </w:p>
    <w:p w14:paraId="65ECE2F2" w14:textId="77777777" w:rsidR="00152C4D" w:rsidRDefault="00152C4D">
      <w:pPr>
        <w:spacing w:line="200" w:lineRule="exact"/>
      </w:pPr>
    </w:p>
    <w:p w14:paraId="4BCB43D1" w14:textId="77777777" w:rsidR="00152C4D" w:rsidRDefault="00152C4D">
      <w:pPr>
        <w:spacing w:line="200" w:lineRule="exact"/>
      </w:pPr>
    </w:p>
    <w:p w14:paraId="4FF583F7" w14:textId="77777777" w:rsidR="00152C4D" w:rsidRDefault="00152C4D">
      <w:pPr>
        <w:spacing w:line="200" w:lineRule="exact"/>
      </w:pPr>
    </w:p>
    <w:p w14:paraId="18D468CF" w14:textId="77777777" w:rsidR="00152C4D" w:rsidRDefault="00152C4D">
      <w:pPr>
        <w:spacing w:line="200" w:lineRule="exact"/>
      </w:pPr>
    </w:p>
    <w:p w14:paraId="27C58B04" w14:textId="77777777" w:rsidR="00152C4D" w:rsidRDefault="00152C4D">
      <w:pPr>
        <w:spacing w:line="200" w:lineRule="exact"/>
      </w:pPr>
    </w:p>
    <w:p w14:paraId="6072ECAC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33EE629E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5B4A22F6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62C0FDC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030CFD3C">
          <v:group id="_x0000_s1059" style="position:absolute;margin-left:0;margin-top:0;width:468pt;height:760pt;z-index:-1881;mso-position-horizontal-relative:page;mso-position-vertical-relative:page" coordsize="9360,15200">
            <v:shape id="_x0000_s1061" type="#_x0000_t75" style="position:absolute;width:9360;height:14400">
              <v:imagedata r:id="rId23" o:title=""/>
            </v:shape>
            <v:shape id="_x0000_s1060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23693241" w14:textId="77777777" w:rsidR="00152C4D" w:rsidRDefault="00152C4D">
      <w:pPr>
        <w:spacing w:line="200" w:lineRule="exact"/>
      </w:pPr>
    </w:p>
    <w:p w14:paraId="15B9BE75" w14:textId="77777777" w:rsidR="00152C4D" w:rsidRDefault="00152C4D">
      <w:pPr>
        <w:spacing w:line="200" w:lineRule="exact"/>
      </w:pPr>
    </w:p>
    <w:p w14:paraId="11CC55FD" w14:textId="77777777" w:rsidR="00152C4D" w:rsidRDefault="00152C4D">
      <w:pPr>
        <w:spacing w:line="200" w:lineRule="exact"/>
      </w:pPr>
    </w:p>
    <w:p w14:paraId="670B8953" w14:textId="77777777" w:rsidR="00152C4D" w:rsidRDefault="00152C4D">
      <w:pPr>
        <w:spacing w:line="200" w:lineRule="exact"/>
      </w:pPr>
    </w:p>
    <w:p w14:paraId="40A01AC1" w14:textId="77777777" w:rsidR="00152C4D" w:rsidRDefault="00152C4D">
      <w:pPr>
        <w:spacing w:line="200" w:lineRule="exact"/>
      </w:pPr>
    </w:p>
    <w:p w14:paraId="592F43A4" w14:textId="77777777" w:rsidR="00152C4D" w:rsidRDefault="00152C4D">
      <w:pPr>
        <w:spacing w:line="200" w:lineRule="exact"/>
      </w:pPr>
    </w:p>
    <w:p w14:paraId="0542C924" w14:textId="77777777" w:rsidR="00152C4D" w:rsidRDefault="00152C4D">
      <w:pPr>
        <w:spacing w:line="200" w:lineRule="exact"/>
      </w:pPr>
    </w:p>
    <w:p w14:paraId="6E2B2665" w14:textId="77777777" w:rsidR="00152C4D" w:rsidRDefault="00152C4D">
      <w:pPr>
        <w:spacing w:line="200" w:lineRule="exact"/>
      </w:pPr>
    </w:p>
    <w:p w14:paraId="086CD300" w14:textId="77777777" w:rsidR="00152C4D" w:rsidRDefault="00152C4D">
      <w:pPr>
        <w:spacing w:line="200" w:lineRule="exact"/>
      </w:pPr>
    </w:p>
    <w:p w14:paraId="51E76677" w14:textId="77777777" w:rsidR="00152C4D" w:rsidRDefault="00152C4D">
      <w:pPr>
        <w:spacing w:line="200" w:lineRule="exact"/>
      </w:pPr>
    </w:p>
    <w:p w14:paraId="3552B74D" w14:textId="77777777" w:rsidR="00152C4D" w:rsidRDefault="00152C4D">
      <w:pPr>
        <w:spacing w:line="200" w:lineRule="exact"/>
      </w:pPr>
    </w:p>
    <w:p w14:paraId="414ED72B" w14:textId="77777777" w:rsidR="00152C4D" w:rsidRDefault="00152C4D">
      <w:pPr>
        <w:spacing w:line="200" w:lineRule="exact"/>
      </w:pPr>
    </w:p>
    <w:p w14:paraId="08A1706E" w14:textId="77777777" w:rsidR="00152C4D" w:rsidRDefault="00152C4D">
      <w:pPr>
        <w:spacing w:line="200" w:lineRule="exact"/>
      </w:pPr>
    </w:p>
    <w:p w14:paraId="3462DD57" w14:textId="77777777" w:rsidR="00152C4D" w:rsidRDefault="00152C4D">
      <w:pPr>
        <w:spacing w:line="200" w:lineRule="exact"/>
      </w:pPr>
    </w:p>
    <w:p w14:paraId="4FD220FB" w14:textId="77777777" w:rsidR="00152C4D" w:rsidRDefault="00152C4D">
      <w:pPr>
        <w:spacing w:line="200" w:lineRule="exact"/>
      </w:pPr>
    </w:p>
    <w:p w14:paraId="4B4816DF" w14:textId="77777777" w:rsidR="00152C4D" w:rsidRDefault="00152C4D">
      <w:pPr>
        <w:spacing w:line="200" w:lineRule="exact"/>
      </w:pPr>
    </w:p>
    <w:p w14:paraId="27A2531D" w14:textId="77777777" w:rsidR="00152C4D" w:rsidRDefault="00152C4D">
      <w:pPr>
        <w:spacing w:line="200" w:lineRule="exact"/>
      </w:pPr>
    </w:p>
    <w:p w14:paraId="195B3ACE" w14:textId="77777777" w:rsidR="00152C4D" w:rsidRDefault="00152C4D">
      <w:pPr>
        <w:spacing w:line="200" w:lineRule="exact"/>
      </w:pPr>
    </w:p>
    <w:p w14:paraId="5BEBBE4F" w14:textId="77777777" w:rsidR="00152C4D" w:rsidRDefault="00152C4D">
      <w:pPr>
        <w:spacing w:line="200" w:lineRule="exact"/>
      </w:pPr>
    </w:p>
    <w:p w14:paraId="7DF0D5DB" w14:textId="77777777" w:rsidR="00152C4D" w:rsidRDefault="00152C4D">
      <w:pPr>
        <w:spacing w:line="200" w:lineRule="exact"/>
      </w:pPr>
    </w:p>
    <w:p w14:paraId="1B4927C0" w14:textId="77777777" w:rsidR="00152C4D" w:rsidRDefault="00152C4D">
      <w:pPr>
        <w:spacing w:line="200" w:lineRule="exact"/>
      </w:pPr>
    </w:p>
    <w:p w14:paraId="6086A785" w14:textId="77777777" w:rsidR="00152C4D" w:rsidRDefault="00152C4D">
      <w:pPr>
        <w:spacing w:line="200" w:lineRule="exact"/>
      </w:pPr>
    </w:p>
    <w:p w14:paraId="28D5910E" w14:textId="77777777" w:rsidR="00152C4D" w:rsidRDefault="00152C4D">
      <w:pPr>
        <w:spacing w:line="200" w:lineRule="exact"/>
      </w:pPr>
    </w:p>
    <w:p w14:paraId="242A839B" w14:textId="77777777" w:rsidR="00152C4D" w:rsidRDefault="00152C4D">
      <w:pPr>
        <w:spacing w:line="200" w:lineRule="exact"/>
      </w:pPr>
    </w:p>
    <w:p w14:paraId="0E0789A8" w14:textId="77777777" w:rsidR="00152C4D" w:rsidRDefault="00152C4D">
      <w:pPr>
        <w:spacing w:line="200" w:lineRule="exact"/>
      </w:pPr>
    </w:p>
    <w:p w14:paraId="5238BC49" w14:textId="77777777" w:rsidR="00152C4D" w:rsidRDefault="00152C4D">
      <w:pPr>
        <w:spacing w:line="200" w:lineRule="exact"/>
      </w:pPr>
    </w:p>
    <w:p w14:paraId="659C1695" w14:textId="77777777" w:rsidR="00152C4D" w:rsidRDefault="00152C4D">
      <w:pPr>
        <w:spacing w:line="200" w:lineRule="exact"/>
      </w:pPr>
    </w:p>
    <w:p w14:paraId="301B38B5" w14:textId="77777777" w:rsidR="00152C4D" w:rsidRDefault="00152C4D">
      <w:pPr>
        <w:spacing w:line="200" w:lineRule="exact"/>
      </w:pPr>
    </w:p>
    <w:p w14:paraId="1F5B44C8" w14:textId="77777777" w:rsidR="00152C4D" w:rsidRDefault="00152C4D">
      <w:pPr>
        <w:spacing w:line="200" w:lineRule="exact"/>
      </w:pPr>
    </w:p>
    <w:p w14:paraId="0B6A7C02" w14:textId="77777777" w:rsidR="00152C4D" w:rsidRDefault="00152C4D">
      <w:pPr>
        <w:spacing w:line="200" w:lineRule="exact"/>
      </w:pPr>
    </w:p>
    <w:p w14:paraId="0F2419EB" w14:textId="77777777" w:rsidR="00152C4D" w:rsidRDefault="00152C4D">
      <w:pPr>
        <w:spacing w:line="200" w:lineRule="exact"/>
      </w:pPr>
    </w:p>
    <w:p w14:paraId="770300E5" w14:textId="77777777" w:rsidR="00152C4D" w:rsidRDefault="00152C4D">
      <w:pPr>
        <w:spacing w:line="200" w:lineRule="exact"/>
      </w:pPr>
    </w:p>
    <w:p w14:paraId="494637B1" w14:textId="77777777" w:rsidR="00152C4D" w:rsidRDefault="00152C4D">
      <w:pPr>
        <w:spacing w:line="200" w:lineRule="exact"/>
      </w:pPr>
    </w:p>
    <w:p w14:paraId="25D36DB9" w14:textId="77777777" w:rsidR="00152C4D" w:rsidRDefault="00152C4D">
      <w:pPr>
        <w:spacing w:line="200" w:lineRule="exact"/>
      </w:pPr>
    </w:p>
    <w:p w14:paraId="3B2525AE" w14:textId="77777777" w:rsidR="00152C4D" w:rsidRDefault="00152C4D">
      <w:pPr>
        <w:spacing w:line="200" w:lineRule="exact"/>
      </w:pPr>
    </w:p>
    <w:p w14:paraId="1B234507" w14:textId="77777777" w:rsidR="00152C4D" w:rsidRDefault="00152C4D">
      <w:pPr>
        <w:spacing w:line="200" w:lineRule="exact"/>
      </w:pPr>
    </w:p>
    <w:p w14:paraId="331BD597" w14:textId="77777777" w:rsidR="00152C4D" w:rsidRDefault="00152C4D">
      <w:pPr>
        <w:spacing w:line="200" w:lineRule="exact"/>
      </w:pPr>
    </w:p>
    <w:p w14:paraId="4DDDD699" w14:textId="77777777" w:rsidR="00152C4D" w:rsidRDefault="00152C4D">
      <w:pPr>
        <w:spacing w:line="200" w:lineRule="exact"/>
      </w:pPr>
    </w:p>
    <w:p w14:paraId="527E9621" w14:textId="77777777" w:rsidR="00152C4D" w:rsidRDefault="00152C4D">
      <w:pPr>
        <w:spacing w:line="200" w:lineRule="exact"/>
      </w:pPr>
    </w:p>
    <w:p w14:paraId="5D525511" w14:textId="77777777" w:rsidR="00152C4D" w:rsidRDefault="00152C4D">
      <w:pPr>
        <w:spacing w:line="200" w:lineRule="exact"/>
      </w:pPr>
    </w:p>
    <w:p w14:paraId="3A96484A" w14:textId="77777777" w:rsidR="00152C4D" w:rsidRDefault="00152C4D">
      <w:pPr>
        <w:spacing w:line="200" w:lineRule="exact"/>
      </w:pPr>
    </w:p>
    <w:p w14:paraId="326013ED" w14:textId="77777777" w:rsidR="00152C4D" w:rsidRDefault="00152C4D">
      <w:pPr>
        <w:spacing w:line="200" w:lineRule="exact"/>
      </w:pPr>
    </w:p>
    <w:p w14:paraId="2AE94B28" w14:textId="77777777" w:rsidR="00152C4D" w:rsidRDefault="00152C4D">
      <w:pPr>
        <w:spacing w:line="200" w:lineRule="exact"/>
      </w:pPr>
    </w:p>
    <w:p w14:paraId="52F51220" w14:textId="77777777" w:rsidR="00152C4D" w:rsidRDefault="00152C4D">
      <w:pPr>
        <w:spacing w:line="200" w:lineRule="exact"/>
      </w:pPr>
    </w:p>
    <w:p w14:paraId="1EC5323D" w14:textId="77777777" w:rsidR="00152C4D" w:rsidRDefault="00152C4D">
      <w:pPr>
        <w:spacing w:line="200" w:lineRule="exact"/>
      </w:pPr>
    </w:p>
    <w:p w14:paraId="0E25151F" w14:textId="77777777" w:rsidR="00152C4D" w:rsidRDefault="00152C4D">
      <w:pPr>
        <w:spacing w:line="200" w:lineRule="exact"/>
      </w:pPr>
    </w:p>
    <w:p w14:paraId="3FA7FA43" w14:textId="77777777" w:rsidR="00152C4D" w:rsidRDefault="00152C4D">
      <w:pPr>
        <w:spacing w:line="200" w:lineRule="exact"/>
      </w:pPr>
    </w:p>
    <w:p w14:paraId="2A38B86E" w14:textId="77777777" w:rsidR="00152C4D" w:rsidRDefault="00152C4D">
      <w:pPr>
        <w:spacing w:line="200" w:lineRule="exact"/>
      </w:pPr>
    </w:p>
    <w:p w14:paraId="5D081080" w14:textId="77777777" w:rsidR="00152C4D" w:rsidRDefault="00152C4D">
      <w:pPr>
        <w:spacing w:line="200" w:lineRule="exact"/>
      </w:pPr>
    </w:p>
    <w:p w14:paraId="196DF5B7" w14:textId="77777777" w:rsidR="00152C4D" w:rsidRDefault="00152C4D">
      <w:pPr>
        <w:spacing w:line="200" w:lineRule="exact"/>
      </w:pPr>
    </w:p>
    <w:p w14:paraId="2A782095" w14:textId="77777777" w:rsidR="00152C4D" w:rsidRDefault="00152C4D">
      <w:pPr>
        <w:spacing w:line="200" w:lineRule="exact"/>
      </w:pPr>
    </w:p>
    <w:p w14:paraId="5D86C952" w14:textId="77777777" w:rsidR="00152C4D" w:rsidRDefault="00152C4D">
      <w:pPr>
        <w:spacing w:line="200" w:lineRule="exact"/>
      </w:pPr>
    </w:p>
    <w:p w14:paraId="16E63CC9" w14:textId="77777777" w:rsidR="00152C4D" w:rsidRDefault="00152C4D">
      <w:pPr>
        <w:spacing w:line="200" w:lineRule="exact"/>
      </w:pPr>
    </w:p>
    <w:p w14:paraId="19B6B760" w14:textId="77777777" w:rsidR="00152C4D" w:rsidRDefault="00152C4D">
      <w:pPr>
        <w:spacing w:line="200" w:lineRule="exact"/>
      </w:pPr>
    </w:p>
    <w:p w14:paraId="11A594E0" w14:textId="77777777" w:rsidR="00152C4D" w:rsidRDefault="00152C4D">
      <w:pPr>
        <w:spacing w:line="200" w:lineRule="exact"/>
      </w:pPr>
    </w:p>
    <w:p w14:paraId="184D154B" w14:textId="77777777" w:rsidR="00152C4D" w:rsidRDefault="00152C4D">
      <w:pPr>
        <w:spacing w:line="200" w:lineRule="exact"/>
      </w:pPr>
    </w:p>
    <w:p w14:paraId="60368F66" w14:textId="77777777" w:rsidR="00152C4D" w:rsidRDefault="00152C4D">
      <w:pPr>
        <w:spacing w:line="200" w:lineRule="exact"/>
      </w:pPr>
    </w:p>
    <w:p w14:paraId="28281BE4" w14:textId="77777777" w:rsidR="00152C4D" w:rsidRDefault="00152C4D">
      <w:pPr>
        <w:spacing w:line="200" w:lineRule="exact"/>
      </w:pPr>
    </w:p>
    <w:p w14:paraId="25C2B985" w14:textId="77777777" w:rsidR="00152C4D" w:rsidRDefault="00152C4D">
      <w:pPr>
        <w:spacing w:line="200" w:lineRule="exact"/>
      </w:pPr>
    </w:p>
    <w:p w14:paraId="3A53E5EE" w14:textId="77777777" w:rsidR="00152C4D" w:rsidRDefault="00152C4D">
      <w:pPr>
        <w:spacing w:line="200" w:lineRule="exact"/>
      </w:pPr>
    </w:p>
    <w:p w14:paraId="3FA8A14B" w14:textId="77777777" w:rsidR="00152C4D" w:rsidRDefault="00152C4D">
      <w:pPr>
        <w:spacing w:line="200" w:lineRule="exact"/>
      </w:pPr>
    </w:p>
    <w:p w14:paraId="43409F2D" w14:textId="77777777" w:rsidR="00152C4D" w:rsidRDefault="00152C4D">
      <w:pPr>
        <w:spacing w:line="200" w:lineRule="exact"/>
      </w:pPr>
    </w:p>
    <w:p w14:paraId="21274E87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7BFC47F6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1861AE0B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765E9144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245BA1B1">
          <v:group id="_x0000_s1056" style="position:absolute;margin-left:0;margin-top:0;width:468pt;height:760pt;z-index:-1880;mso-position-horizontal-relative:page;mso-position-vertical-relative:page" coordsize="9360,15200">
            <v:shape id="_x0000_s1058" type="#_x0000_t75" style="position:absolute;width:9360;height:14400">
              <v:imagedata r:id="rId24" o:title=""/>
            </v:shape>
            <v:shape id="_x0000_s1057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24F7E387" w14:textId="77777777" w:rsidR="00152C4D" w:rsidRDefault="00152C4D">
      <w:pPr>
        <w:spacing w:line="200" w:lineRule="exact"/>
      </w:pPr>
    </w:p>
    <w:p w14:paraId="54E07567" w14:textId="77777777" w:rsidR="00152C4D" w:rsidRDefault="00152C4D">
      <w:pPr>
        <w:spacing w:line="200" w:lineRule="exact"/>
      </w:pPr>
    </w:p>
    <w:p w14:paraId="4204D592" w14:textId="77777777" w:rsidR="00152C4D" w:rsidRDefault="00152C4D">
      <w:pPr>
        <w:spacing w:line="200" w:lineRule="exact"/>
      </w:pPr>
    </w:p>
    <w:p w14:paraId="4E82241F" w14:textId="77777777" w:rsidR="00152C4D" w:rsidRDefault="00152C4D">
      <w:pPr>
        <w:spacing w:line="200" w:lineRule="exact"/>
      </w:pPr>
    </w:p>
    <w:p w14:paraId="71B08A2E" w14:textId="77777777" w:rsidR="00152C4D" w:rsidRDefault="00152C4D">
      <w:pPr>
        <w:spacing w:line="200" w:lineRule="exact"/>
      </w:pPr>
    </w:p>
    <w:p w14:paraId="1CB20D82" w14:textId="77777777" w:rsidR="00152C4D" w:rsidRDefault="00152C4D">
      <w:pPr>
        <w:spacing w:line="200" w:lineRule="exact"/>
      </w:pPr>
    </w:p>
    <w:p w14:paraId="75BD055F" w14:textId="77777777" w:rsidR="00152C4D" w:rsidRDefault="00152C4D">
      <w:pPr>
        <w:spacing w:line="200" w:lineRule="exact"/>
      </w:pPr>
    </w:p>
    <w:p w14:paraId="6F8402D9" w14:textId="77777777" w:rsidR="00152C4D" w:rsidRDefault="00152C4D">
      <w:pPr>
        <w:spacing w:line="200" w:lineRule="exact"/>
      </w:pPr>
    </w:p>
    <w:p w14:paraId="366E2A0E" w14:textId="77777777" w:rsidR="00152C4D" w:rsidRDefault="00152C4D">
      <w:pPr>
        <w:spacing w:line="200" w:lineRule="exact"/>
      </w:pPr>
    </w:p>
    <w:p w14:paraId="3B50323A" w14:textId="77777777" w:rsidR="00152C4D" w:rsidRDefault="00152C4D">
      <w:pPr>
        <w:spacing w:line="200" w:lineRule="exact"/>
      </w:pPr>
    </w:p>
    <w:p w14:paraId="0EA3BE6E" w14:textId="77777777" w:rsidR="00152C4D" w:rsidRDefault="00152C4D">
      <w:pPr>
        <w:spacing w:line="200" w:lineRule="exact"/>
      </w:pPr>
    </w:p>
    <w:p w14:paraId="3ACD2FE5" w14:textId="77777777" w:rsidR="00152C4D" w:rsidRDefault="00152C4D">
      <w:pPr>
        <w:spacing w:line="200" w:lineRule="exact"/>
      </w:pPr>
    </w:p>
    <w:p w14:paraId="6CB324ED" w14:textId="77777777" w:rsidR="00152C4D" w:rsidRDefault="00152C4D">
      <w:pPr>
        <w:spacing w:line="200" w:lineRule="exact"/>
      </w:pPr>
    </w:p>
    <w:p w14:paraId="2F9C95E7" w14:textId="77777777" w:rsidR="00152C4D" w:rsidRDefault="00152C4D">
      <w:pPr>
        <w:spacing w:line="200" w:lineRule="exact"/>
      </w:pPr>
    </w:p>
    <w:p w14:paraId="252F97DC" w14:textId="77777777" w:rsidR="00152C4D" w:rsidRDefault="00152C4D">
      <w:pPr>
        <w:spacing w:line="200" w:lineRule="exact"/>
      </w:pPr>
    </w:p>
    <w:p w14:paraId="2DE19DB4" w14:textId="77777777" w:rsidR="00152C4D" w:rsidRDefault="00152C4D">
      <w:pPr>
        <w:spacing w:line="200" w:lineRule="exact"/>
      </w:pPr>
    </w:p>
    <w:p w14:paraId="436BC082" w14:textId="77777777" w:rsidR="00152C4D" w:rsidRDefault="00152C4D">
      <w:pPr>
        <w:spacing w:line="200" w:lineRule="exact"/>
      </w:pPr>
    </w:p>
    <w:p w14:paraId="17C504F5" w14:textId="77777777" w:rsidR="00152C4D" w:rsidRDefault="00152C4D">
      <w:pPr>
        <w:spacing w:line="200" w:lineRule="exact"/>
      </w:pPr>
    </w:p>
    <w:p w14:paraId="7C5BFAA6" w14:textId="77777777" w:rsidR="00152C4D" w:rsidRDefault="00152C4D">
      <w:pPr>
        <w:spacing w:line="200" w:lineRule="exact"/>
      </w:pPr>
    </w:p>
    <w:p w14:paraId="6FABB5BA" w14:textId="77777777" w:rsidR="00152C4D" w:rsidRDefault="00152C4D">
      <w:pPr>
        <w:spacing w:line="200" w:lineRule="exact"/>
      </w:pPr>
    </w:p>
    <w:p w14:paraId="2967917D" w14:textId="77777777" w:rsidR="00152C4D" w:rsidRDefault="00152C4D">
      <w:pPr>
        <w:spacing w:line="200" w:lineRule="exact"/>
      </w:pPr>
    </w:p>
    <w:p w14:paraId="05453810" w14:textId="77777777" w:rsidR="00152C4D" w:rsidRDefault="00152C4D">
      <w:pPr>
        <w:spacing w:line="200" w:lineRule="exact"/>
      </w:pPr>
    </w:p>
    <w:p w14:paraId="4B847483" w14:textId="77777777" w:rsidR="00152C4D" w:rsidRDefault="00152C4D">
      <w:pPr>
        <w:spacing w:line="200" w:lineRule="exact"/>
      </w:pPr>
    </w:p>
    <w:p w14:paraId="33768FFF" w14:textId="77777777" w:rsidR="00152C4D" w:rsidRDefault="00152C4D">
      <w:pPr>
        <w:spacing w:line="200" w:lineRule="exact"/>
      </w:pPr>
    </w:p>
    <w:p w14:paraId="667EEB46" w14:textId="77777777" w:rsidR="00152C4D" w:rsidRDefault="00152C4D">
      <w:pPr>
        <w:spacing w:line="200" w:lineRule="exact"/>
      </w:pPr>
    </w:p>
    <w:p w14:paraId="2E14BAC4" w14:textId="77777777" w:rsidR="00152C4D" w:rsidRDefault="00152C4D">
      <w:pPr>
        <w:spacing w:line="200" w:lineRule="exact"/>
      </w:pPr>
    </w:p>
    <w:p w14:paraId="6C4DBEFA" w14:textId="77777777" w:rsidR="00152C4D" w:rsidRDefault="00152C4D">
      <w:pPr>
        <w:spacing w:line="200" w:lineRule="exact"/>
      </w:pPr>
    </w:p>
    <w:p w14:paraId="7DA46B7C" w14:textId="77777777" w:rsidR="00152C4D" w:rsidRDefault="00152C4D">
      <w:pPr>
        <w:spacing w:line="200" w:lineRule="exact"/>
      </w:pPr>
    </w:p>
    <w:p w14:paraId="27BC7F31" w14:textId="77777777" w:rsidR="00152C4D" w:rsidRDefault="00152C4D">
      <w:pPr>
        <w:spacing w:line="200" w:lineRule="exact"/>
      </w:pPr>
    </w:p>
    <w:p w14:paraId="05683A1E" w14:textId="77777777" w:rsidR="00152C4D" w:rsidRDefault="00152C4D">
      <w:pPr>
        <w:spacing w:line="200" w:lineRule="exact"/>
      </w:pPr>
    </w:p>
    <w:p w14:paraId="0A8A5709" w14:textId="77777777" w:rsidR="00152C4D" w:rsidRDefault="00152C4D">
      <w:pPr>
        <w:spacing w:line="200" w:lineRule="exact"/>
      </w:pPr>
    </w:p>
    <w:p w14:paraId="7839A857" w14:textId="77777777" w:rsidR="00152C4D" w:rsidRDefault="00152C4D">
      <w:pPr>
        <w:spacing w:line="200" w:lineRule="exact"/>
      </w:pPr>
    </w:p>
    <w:p w14:paraId="56FC1B06" w14:textId="77777777" w:rsidR="00152C4D" w:rsidRDefault="00152C4D">
      <w:pPr>
        <w:spacing w:line="200" w:lineRule="exact"/>
      </w:pPr>
    </w:p>
    <w:p w14:paraId="20A5941E" w14:textId="77777777" w:rsidR="00152C4D" w:rsidRDefault="00152C4D">
      <w:pPr>
        <w:spacing w:line="200" w:lineRule="exact"/>
      </w:pPr>
    </w:p>
    <w:p w14:paraId="0B2FFBB3" w14:textId="77777777" w:rsidR="00152C4D" w:rsidRDefault="00152C4D">
      <w:pPr>
        <w:spacing w:line="200" w:lineRule="exact"/>
      </w:pPr>
    </w:p>
    <w:p w14:paraId="4AD7A95D" w14:textId="77777777" w:rsidR="00152C4D" w:rsidRDefault="00152C4D">
      <w:pPr>
        <w:spacing w:line="200" w:lineRule="exact"/>
      </w:pPr>
    </w:p>
    <w:p w14:paraId="4E893C7C" w14:textId="77777777" w:rsidR="00152C4D" w:rsidRDefault="00152C4D">
      <w:pPr>
        <w:spacing w:line="200" w:lineRule="exact"/>
      </w:pPr>
    </w:p>
    <w:p w14:paraId="01E249E0" w14:textId="77777777" w:rsidR="00152C4D" w:rsidRDefault="00152C4D">
      <w:pPr>
        <w:spacing w:line="200" w:lineRule="exact"/>
      </w:pPr>
    </w:p>
    <w:p w14:paraId="6138CE45" w14:textId="77777777" w:rsidR="00152C4D" w:rsidRDefault="00152C4D">
      <w:pPr>
        <w:spacing w:line="200" w:lineRule="exact"/>
      </w:pPr>
    </w:p>
    <w:p w14:paraId="5B4E1A3D" w14:textId="77777777" w:rsidR="00152C4D" w:rsidRDefault="00152C4D">
      <w:pPr>
        <w:spacing w:line="200" w:lineRule="exact"/>
      </w:pPr>
    </w:p>
    <w:p w14:paraId="5E517997" w14:textId="77777777" w:rsidR="00152C4D" w:rsidRDefault="00152C4D">
      <w:pPr>
        <w:spacing w:line="200" w:lineRule="exact"/>
      </w:pPr>
    </w:p>
    <w:p w14:paraId="76B2711D" w14:textId="77777777" w:rsidR="00152C4D" w:rsidRDefault="00152C4D">
      <w:pPr>
        <w:spacing w:line="200" w:lineRule="exact"/>
      </w:pPr>
    </w:p>
    <w:p w14:paraId="36AA6EE1" w14:textId="77777777" w:rsidR="00152C4D" w:rsidRDefault="00152C4D">
      <w:pPr>
        <w:spacing w:line="200" w:lineRule="exact"/>
      </w:pPr>
    </w:p>
    <w:p w14:paraId="436C85A1" w14:textId="77777777" w:rsidR="00152C4D" w:rsidRDefault="00152C4D">
      <w:pPr>
        <w:spacing w:line="200" w:lineRule="exact"/>
      </w:pPr>
    </w:p>
    <w:p w14:paraId="354F4DCD" w14:textId="77777777" w:rsidR="00152C4D" w:rsidRDefault="00152C4D">
      <w:pPr>
        <w:spacing w:line="200" w:lineRule="exact"/>
      </w:pPr>
    </w:p>
    <w:p w14:paraId="3E6882EC" w14:textId="77777777" w:rsidR="00152C4D" w:rsidRDefault="00152C4D">
      <w:pPr>
        <w:spacing w:line="200" w:lineRule="exact"/>
      </w:pPr>
    </w:p>
    <w:p w14:paraId="4A735C38" w14:textId="77777777" w:rsidR="00152C4D" w:rsidRDefault="00152C4D">
      <w:pPr>
        <w:spacing w:line="200" w:lineRule="exact"/>
      </w:pPr>
    </w:p>
    <w:p w14:paraId="46A5AAEF" w14:textId="77777777" w:rsidR="00152C4D" w:rsidRDefault="00152C4D">
      <w:pPr>
        <w:spacing w:line="200" w:lineRule="exact"/>
      </w:pPr>
    </w:p>
    <w:p w14:paraId="5C9B5D74" w14:textId="77777777" w:rsidR="00152C4D" w:rsidRDefault="00152C4D">
      <w:pPr>
        <w:spacing w:line="200" w:lineRule="exact"/>
      </w:pPr>
    </w:p>
    <w:p w14:paraId="4F5D01AF" w14:textId="77777777" w:rsidR="00152C4D" w:rsidRDefault="00152C4D">
      <w:pPr>
        <w:spacing w:line="200" w:lineRule="exact"/>
      </w:pPr>
    </w:p>
    <w:p w14:paraId="3E16688C" w14:textId="77777777" w:rsidR="00152C4D" w:rsidRDefault="00152C4D">
      <w:pPr>
        <w:spacing w:line="200" w:lineRule="exact"/>
      </w:pPr>
    </w:p>
    <w:p w14:paraId="7CB591C1" w14:textId="77777777" w:rsidR="00152C4D" w:rsidRDefault="00152C4D">
      <w:pPr>
        <w:spacing w:line="200" w:lineRule="exact"/>
      </w:pPr>
    </w:p>
    <w:p w14:paraId="5CA5A394" w14:textId="77777777" w:rsidR="00152C4D" w:rsidRDefault="00152C4D">
      <w:pPr>
        <w:spacing w:line="200" w:lineRule="exact"/>
      </w:pPr>
    </w:p>
    <w:p w14:paraId="59815861" w14:textId="77777777" w:rsidR="00152C4D" w:rsidRDefault="00152C4D">
      <w:pPr>
        <w:spacing w:line="200" w:lineRule="exact"/>
      </w:pPr>
    </w:p>
    <w:p w14:paraId="5228657E" w14:textId="77777777" w:rsidR="00152C4D" w:rsidRDefault="00152C4D">
      <w:pPr>
        <w:spacing w:line="200" w:lineRule="exact"/>
      </w:pPr>
    </w:p>
    <w:p w14:paraId="72CA6DF5" w14:textId="77777777" w:rsidR="00152C4D" w:rsidRDefault="00152C4D">
      <w:pPr>
        <w:spacing w:line="200" w:lineRule="exact"/>
      </w:pPr>
    </w:p>
    <w:p w14:paraId="5AE95261" w14:textId="77777777" w:rsidR="00152C4D" w:rsidRDefault="00152C4D">
      <w:pPr>
        <w:spacing w:line="200" w:lineRule="exact"/>
      </w:pPr>
    </w:p>
    <w:p w14:paraId="440A2F2D" w14:textId="77777777" w:rsidR="00152C4D" w:rsidRDefault="00152C4D">
      <w:pPr>
        <w:spacing w:line="200" w:lineRule="exact"/>
      </w:pPr>
    </w:p>
    <w:p w14:paraId="55C0A651" w14:textId="77777777" w:rsidR="00152C4D" w:rsidRDefault="00152C4D">
      <w:pPr>
        <w:spacing w:line="200" w:lineRule="exact"/>
      </w:pPr>
    </w:p>
    <w:p w14:paraId="5AB94A84" w14:textId="77777777" w:rsidR="00152C4D" w:rsidRDefault="00152C4D">
      <w:pPr>
        <w:spacing w:line="200" w:lineRule="exact"/>
      </w:pPr>
    </w:p>
    <w:p w14:paraId="116C82AC" w14:textId="77777777" w:rsidR="00152C4D" w:rsidRDefault="00152C4D">
      <w:pPr>
        <w:spacing w:line="200" w:lineRule="exact"/>
      </w:pPr>
    </w:p>
    <w:p w14:paraId="0ADDB65D" w14:textId="77777777" w:rsidR="00152C4D" w:rsidRDefault="00152C4D">
      <w:pPr>
        <w:spacing w:line="200" w:lineRule="exact"/>
      </w:pPr>
    </w:p>
    <w:p w14:paraId="76A9B1E6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71AB385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0665F5F9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109A0037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6A56D44C">
          <v:group id="_x0000_s1053" style="position:absolute;margin-left:0;margin-top:0;width:468pt;height:760pt;z-index:-1879;mso-position-horizontal-relative:page;mso-position-vertical-relative:page" coordsize="9360,15200">
            <v:shape id="_x0000_s1055" type="#_x0000_t75" style="position:absolute;width:9360;height:14400">
              <v:imagedata r:id="rId25" o:title=""/>
            </v:shape>
            <v:shape id="_x0000_s1054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7F06FEA4" w14:textId="77777777" w:rsidR="00152C4D" w:rsidRDefault="00152C4D">
      <w:pPr>
        <w:spacing w:line="200" w:lineRule="exact"/>
      </w:pPr>
    </w:p>
    <w:p w14:paraId="4A63D06A" w14:textId="77777777" w:rsidR="00152C4D" w:rsidRDefault="00152C4D">
      <w:pPr>
        <w:spacing w:line="200" w:lineRule="exact"/>
      </w:pPr>
    </w:p>
    <w:p w14:paraId="723F4FA4" w14:textId="77777777" w:rsidR="00152C4D" w:rsidRDefault="00152C4D">
      <w:pPr>
        <w:spacing w:line="200" w:lineRule="exact"/>
      </w:pPr>
    </w:p>
    <w:p w14:paraId="01DF3E51" w14:textId="77777777" w:rsidR="00152C4D" w:rsidRDefault="00152C4D">
      <w:pPr>
        <w:spacing w:line="200" w:lineRule="exact"/>
      </w:pPr>
    </w:p>
    <w:p w14:paraId="6C666717" w14:textId="77777777" w:rsidR="00152C4D" w:rsidRDefault="00152C4D">
      <w:pPr>
        <w:spacing w:line="200" w:lineRule="exact"/>
      </w:pPr>
    </w:p>
    <w:p w14:paraId="2F8DCA01" w14:textId="77777777" w:rsidR="00152C4D" w:rsidRDefault="00152C4D">
      <w:pPr>
        <w:spacing w:line="200" w:lineRule="exact"/>
      </w:pPr>
    </w:p>
    <w:p w14:paraId="6D8B6173" w14:textId="77777777" w:rsidR="00152C4D" w:rsidRDefault="00152C4D">
      <w:pPr>
        <w:spacing w:line="200" w:lineRule="exact"/>
      </w:pPr>
    </w:p>
    <w:p w14:paraId="172677DC" w14:textId="77777777" w:rsidR="00152C4D" w:rsidRDefault="00152C4D">
      <w:pPr>
        <w:spacing w:line="200" w:lineRule="exact"/>
      </w:pPr>
    </w:p>
    <w:p w14:paraId="39D0E8CC" w14:textId="77777777" w:rsidR="00152C4D" w:rsidRDefault="00152C4D">
      <w:pPr>
        <w:spacing w:line="200" w:lineRule="exact"/>
      </w:pPr>
    </w:p>
    <w:p w14:paraId="1E7FA497" w14:textId="77777777" w:rsidR="00152C4D" w:rsidRDefault="00152C4D">
      <w:pPr>
        <w:spacing w:line="200" w:lineRule="exact"/>
      </w:pPr>
    </w:p>
    <w:p w14:paraId="21D9FD77" w14:textId="77777777" w:rsidR="00152C4D" w:rsidRDefault="00152C4D">
      <w:pPr>
        <w:spacing w:line="200" w:lineRule="exact"/>
      </w:pPr>
    </w:p>
    <w:p w14:paraId="42DD7215" w14:textId="77777777" w:rsidR="00152C4D" w:rsidRDefault="00152C4D">
      <w:pPr>
        <w:spacing w:line="200" w:lineRule="exact"/>
      </w:pPr>
    </w:p>
    <w:p w14:paraId="446E5DC7" w14:textId="77777777" w:rsidR="00152C4D" w:rsidRDefault="00152C4D">
      <w:pPr>
        <w:spacing w:line="200" w:lineRule="exact"/>
      </w:pPr>
    </w:p>
    <w:p w14:paraId="59108670" w14:textId="77777777" w:rsidR="00152C4D" w:rsidRDefault="00152C4D">
      <w:pPr>
        <w:spacing w:line="200" w:lineRule="exact"/>
      </w:pPr>
    </w:p>
    <w:p w14:paraId="6A026D26" w14:textId="77777777" w:rsidR="00152C4D" w:rsidRDefault="00152C4D">
      <w:pPr>
        <w:spacing w:line="200" w:lineRule="exact"/>
      </w:pPr>
    </w:p>
    <w:p w14:paraId="7A222B4F" w14:textId="77777777" w:rsidR="00152C4D" w:rsidRDefault="00152C4D">
      <w:pPr>
        <w:spacing w:line="200" w:lineRule="exact"/>
      </w:pPr>
    </w:p>
    <w:p w14:paraId="0BE4741B" w14:textId="77777777" w:rsidR="00152C4D" w:rsidRDefault="00152C4D">
      <w:pPr>
        <w:spacing w:line="200" w:lineRule="exact"/>
      </w:pPr>
    </w:p>
    <w:p w14:paraId="5646F3C4" w14:textId="77777777" w:rsidR="00152C4D" w:rsidRDefault="00152C4D">
      <w:pPr>
        <w:spacing w:line="200" w:lineRule="exact"/>
      </w:pPr>
    </w:p>
    <w:p w14:paraId="7B029CBD" w14:textId="77777777" w:rsidR="00152C4D" w:rsidRDefault="00152C4D">
      <w:pPr>
        <w:spacing w:line="200" w:lineRule="exact"/>
      </w:pPr>
    </w:p>
    <w:p w14:paraId="2E43E623" w14:textId="77777777" w:rsidR="00152C4D" w:rsidRDefault="00152C4D">
      <w:pPr>
        <w:spacing w:line="200" w:lineRule="exact"/>
      </w:pPr>
    </w:p>
    <w:p w14:paraId="7DE0A0B5" w14:textId="77777777" w:rsidR="00152C4D" w:rsidRDefault="00152C4D">
      <w:pPr>
        <w:spacing w:line="200" w:lineRule="exact"/>
      </w:pPr>
    </w:p>
    <w:p w14:paraId="2D823159" w14:textId="77777777" w:rsidR="00152C4D" w:rsidRDefault="00152C4D">
      <w:pPr>
        <w:spacing w:line="200" w:lineRule="exact"/>
      </w:pPr>
    </w:p>
    <w:p w14:paraId="76ABE4E4" w14:textId="77777777" w:rsidR="00152C4D" w:rsidRDefault="00152C4D">
      <w:pPr>
        <w:spacing w:line="200" w:lineRule="exact"/>
      </w:pPr>
    </w:p>
    <w:p w14:paraId="3B78FC8F" w14:textId="77777777" w:rsidR="00152C4D" w:rsidRDefault="00152C4D">
      <w:pPr>
        <w:spacing w:line="200" w:lineRule="exact"/>
      </w:pPr>
    </w:p>
    <w:p w14:paraId="2B7DCBFF" w14:textId="77777777" w:rsidR="00152C4D" w:rsidRDefault="00152C4D">
      <w:pPr>
        <w:spacing w:line="200" w:lineRule="exact"/>
      </w:pPr>
    </w:p>
    <w:p w14:paraId="1407CB82" w14:textId="77777777" w:rsidR="00152C4D" w:rsidRDefault="00152C4D">
      <w:pPr>
        <w:spacing w:line="200" w:lineRule="exact"/>
      </w:pPr>
    </w:p>
    <w:p w14:paraId="0A16F3DA" w14:textId="77777777" w:rsidR="00152C4D" w:rsidRDefault="00152C4D">
      <w:pPr>
        <w:spacing w:line="200" w:lineRule="exact"/>
      </w:pPr>
    </w:p>
    <w:p w14:paraId="2D959976" w14:textId="77777777" w:rsidR="00152C4D" w:rsidRDefault="00152C4D">
      <w:pPr>
        <w:spacing w:line="200" w:lineRule="exact"/>
      </w:pPr>
    </w:p>
    <w:p w14:paraId="5F2CFE3C" w14:textId="77777777" w:rsidR="00152C4D" w:rsidRDefault="00152C4D">
      <w:pPr>
        <w:spacing w:line="200" w:lineRule="exact"/>
      </w:pPr>
    </w:p>
    <w:p w14:paraId="5C2230BE" w14:textId="77777777" w:rsidR="00152C4D" w:rsidRDefault="00152C4D">
      <w:pPr>
        <w:spacing w:line="200" w:lineRule="exact"/>
      </w:pPr>
    </w:p>
    <w:p w14:paraId="26B4C6E9" w14:textId="77777777" w:rsidR="00152C4D" w:rsidRDefault="00152C4D">
      <w:pPr>
        <w:spacing w:line="200" w:lineRule="exact"/>
      </w:pPr>
    </w:p>
    <w:p w14:paraId="003FA2FA" w14:textId="77777777" w:rsidR="00152C4D" w:rsidRDefault="00152C4D">
      <w:pPr>
        <w:spacing w:line="200" w:lineRule="exact"/>
      </w:pPr>
    </w:p>
    <w:p w14:paraId="245C0B7E" w14:textId="77777777" w:rsidR="00152C4D" w:rsidRDefault="00152C4D">
      <w:pPr>
        <w:spacing w:line="200" w:lineRule="exact"/>
      </w:pPr>
    </w:p>
    <w:p w14:paraId="7A319CDD" w14:textId="77777777" w:rsidR="00152C4D" w:rsidRDefault="00152C4D">
      <w:pPr>
        <w:spacing w:line="200" w:lineRule="exact"/>
      </w:pPr>
    </w:p>
    <w:p w14:paraId="5C5BCC6F" w14:textId="77777777" w:rsidR="00152C4D" w:rsidRDefault="00152C4D">
      <w:pPr>
        <w:spacing w:line="200" w:lineRule="exact"/>
      </w:pPr>
    </w:p>
    <w:p w14:paraId="48BEABCB" w14:textId="77777777" w:rsidR="00152C4D" w:rsidRDefault="00152C4D">
      <w:pPr>
        <w:spacing w:line="200" w:lineRule="exact"/>
      </w:pPr>
    </w:p>
    <w:p w14:paraId="55D1730C" w14:textId="77777777" w:rsidR="00152C4D" w:rsidRDefault="00152C4D">
      <w:pPr>
        <w:spacing w:line="200" w:lineRule="exact"/>
      </w:pPr>
    </w:p>
    <w:p w14:paraId="5F376734" w14:textId="77777777" w:rsidR="00152C4D" w:rsidRDefault="00152C4D">
      <w:pPr>
        <w:spacing w:line="200" w:lineRule="exact"/>
      </w:pPr>
    </w:p>
    <w:p w14:paraId="6B7F198B" w14:textId="77777777" w:rsidR="00152C4D" w:rsidRDefault="00152C4D">
      <w:pPr>
        <w:spacing w:line="200" w:lineRule="exact"/>
      </w:pPr>
    </w:p>
    <w:p w14:paraId="0603D9AB" w14:textId="77777777" w:rsidR="00152C4D" w:rsidRDefault="00152C4D">
      <w:pPr>
        <w:spacing w:line="200" w:lineRule="exact"/>
      </w:pPr>
    </w:p>
    <w:p w14:paraId="5CC22573" w14:textId="77777777" w:rsidR="00152C4D" w:rsidRDefault="00152C4D">
      <w:pPr>
        <w:spacing w:line="200" w:lineRule="exact"/>
      </w:pPr>
    </w:p>
    <w:p w14:paraId="1F238CB0" w14:textId="77777777" w:rsidR="00152C4D" w:rsidRDefault="00152C4D">
      <w:pPr>
        <w:spacing w:line="200" w:lineRule="exact"/>
      </w:pPr>
    </w:p>
    <w:p w14:paraId="31D90299" w14:textId="77777777" w:rsidR="00152C4D" w:rsidRDefault="00152C4D">
      <w:pPr>
        <w:spacing w:line="200" w:lineRule="exact"/>
      </w:pPr>
    </w:p>
    <w:p w14:paraId="6D456612" w14:textId="77777777" w:rsidR="00152C4D" w:rsidRDefault="00152C4D">
      <w:pPr>
        <w:spacing w:line="200" w:lineRule="exact"/>
      </w:pPr>
    </w:p>
    <w:p w14:paraId="1A69AD1D" w14:textId="77777777" w:rsidR="00152C4D" w:rsidRDefault="00152C4D">
      <w:pPr>
        <w:spacing w:line="200" w:lineRule="exact"/>
      </w:pPr>
    </w:p>
    <w:p w14:paraId="6322ECA7" w14:textId="77777777" w:rsidR="00152C4D" w:rsidRDefault="00152C4D">
      <w:pPr>
        <w:spacing w:line="200" w:lineRule="exact"/>
      </w:pPr>
    </w:p>
    <w:p w14:paraId="4DDDA892" w14:textId="77777777" w:rsidR="00152C4D" w:rsidRDefault="00152C4D">
      <w:pPr>
        <w:spacing w:line="200" w:lineRule="exact"/>
      </w:pPr>
    </w:p>
    <w:p w14:paraId="4B98C414" w14:textId="77777777" w:rsidR="00152C4D" w:rsidRDefault="00152C4D">
      <w:pPr>
        <w:spacing w:line="200" w:lineRule="exact"/>
      </w:pPr>
    </w:p>
    <w:p w14:paraId="3EA70157" w14:textId="77777777" w:rsidR="00152C4D" w:rsidRDefault="00152C4D">
      <w:pPr>
        <w:spacing w:line="200" w:lineRule="exact"/>
      </w:pPr>
    </w:p>
    <w:p w14:paraId="27EB4AC9" w14:textId="77777777" w:rsidR="00152C4D" w:rsidRDefault="00152C4D">
      <w:pPr>
        <w:spacing w:line="200" w:lineRule="exact"/>
      </w:pPr>
    </w:p>
    <w:p w14:paraId="08A0D53E" w14:textId="77777777" w:rsidR="00152C4D" w:rsidRDefault="00152C4D">
      <w:pPr>
        <w:spacing w:line="200" w:lineRule="exact"/>
      </w:pPr>
    </w:p>
    <w:p w14:paraId="1D21654C" w14:textId="77777777" w:rsidR="00152C4D" w:rsidRDefault="00152C4D">
      <w:pPr>
        <w:spacing w:line="200" w:lineRule="exact"/>
      </w:pPr>
    </w:p>
    <w:p w14:paraId="2537C9CF" w14:textId="77777777" w:rsidR="00152C4D" w:rsidRDefault="00152C4D">
      <w:pPr>
        <w:spacing w:line="200" w:lineRule="exact"/>
      </w:pPr>
    </w:p>
    <w:p w14:paraId="6845E2B0" w14:textId="77777777" w:rsidR="00152C4D" w:rsidRDefault="00152C4D">
      <w:pPr>
        <w:spacing w:line="200" w:lineRule="exact"/>
      </w:pPr>
    </w:p>
    <w:p w14:paraId="5C1667A2" w14:textId="77777777" w:rsidR="00152C4D" w:rsidRDefault="00152C4D">
      <w:pPr>
        <w:spacing w:line="200" w:lineRule="exact"/>
      </w:pPr>
    </w:p>
    <w:p w14:paraId="629288B1" w14:textId="77777777" w:rsidR="00152C4D" w:rsidRDefault="00152C4D">
      <w:pPr>
        <w:spacing w:line="200" w:lineRule="exact"/>
      </w:pPr>
    </w:p>
    <w:p w14:paraId="2A92DC26" w14:textId="77777777" w:rsidR="00152C4D" w:rsidRDefault="00152C4D">
      <w:pPr>
        <w:spacing w:line="200" w:lineRule="exact"/>
      </w:pPr>
    </w:p>
    <w:p w14:paraId="5F145C38" w14:textId="77777777" w:rsidR="00152C4D" w:rsidRDefault="00152C4D">
      <w:pPr>
        <w:spacing w:line="200" w:lineRule="exact"/>
      </w:pPr>
    </w:p>
    <w:p w14:paraId="2B22B5F3" w14:textId="77777777" w:rsidR="00152C4D" w:rsidRDefault="00152C4D">
      <w:pPr>
        <w:spacing w:line="200" w:lineRule="exact"/>
      </w:pPr>
    </w:p>
    <w:p w14:paraId="6DAAEA70" w14:textId="77777777" w:rsidR="00152C4D" w:rsidRDefault="00152C4D">
      <w:pPr>
        <w:spacing w:line="200" w:lineRule="exact"/>
      </w:pPr>
    </w:p>
    <w:p w14:paraId="50F0CF9C" w14:textId="77777777" w:rsidR="00152C4D" w:rsidRDefault="00152C4D">
      <w:pPr>
        <w:spacing w:line="200" w:lineRule="exact"/>
      </w:pPr>
    </w:p>
    <w:p w14:paraId="41597681" w14:textId="77777777" w:rsidR="00152C4D" w:rsidRDefault="00152C4D">
      <w:pPr>
        <w:spacing w:line="200" w:lineRule="exact"/>
      </w:pPr>
    </w:p>
    <w:p w14:paraId="2023FCBF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FA3E29C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6D394F7D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AAB5FED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201B6604">
          <v:group id="_x0000_s1050" style="position:absolute;margin-left:0;margin-top:0;width:468pt;height:760pt;z-index:-1878;mso-position-horizontal-relative:page;mso-position-vertical-relative:page" coordsize="9360,15200">
            <v:shape id="_x0000_s1052" type="#_x0000_t75" style="position:absolute;width:9360;height:14400">
              <v:imagedata r:id="rId26" o:title=""/>
            </v:shape>
            <v:shape id="_x0000_s1051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2B8BE822" w14:textId="77777777" w:rsidR="00152C4D" w:rsidRDefault="00152C4D">
      <w:pPr>
        <w:spacing w:line="200" w:lineRule="exact"/>
      </w:pPr>
    </w:p>
    <w:p w14:paraId="31551C72" w14:textId="77777777" w:rsidR="00152C4D" w:rsidRDefault="00152C4D">
      <w:pPr>
        <w:spacing w:line="200" w:lineRule="exact"/>
      </w:pPr>
    </w:p>
    <w:p w14:paraId="29310ED1" w14:textId="77777777" w:rsidR="00152C4D" w:rsidRDefault="00152C4D">
      <w:pPr>
        <w:spacing w:line="200" w:lineRule="exact"/>
      </w:pPr>
    </w:p>
    <w:p w14:paraId="5A1233C0" w14:textId="77777777" w:rsidR="00152C4D" w:rsidRDefault="00152C4D">
      <w:pPr>
        <w:spacing w:line="200" w:lineRule="exact"/>
      </w:pPr>
    </w:p>
    <w:p w14:paraId="07584610" w14:textId="77777777" w:rsidR="00152C4D" w:rsidRDefault="00152C4D">
      <w:pPr>
        <w:spacing w:line="200" w:lineRule="exact"/>
      </w:pPr>
    </w:p>
    <w:p w14:paraId="60848A35" w14:textId="77777777" w:rsidR="00152C4D" w:rsidRDefault="00152C4D">
      <w:pPr>
        <w:spacing w:line="200" w:lineRule="exact"/>
      </w:pPr>
    </w:p>
    <w:p w14:paraId="57B70E83" w14:textId="77777777" w:rsidR="00152C4D" w:rsidRDefault="00152C4D">
      <w:pPr>
        <w:spacing w:line="200" w:lineRule="exact"/>
      </w:pPr>
    </w:p>
    <w:p w14:paraId="24B489B7" w14:textId="77777777" w:rsidR="00152C4D" w:rsidRDefault="00152C4D">
      <w:pPr>
        <w:spacing w:line="200" w:lineRule="exact"/>
      </w:pPr>
    </w:p>
    <w:p w14:paraId="3D13E7F4" w14:textId="77777777" w:rsidR="00152C4D" w:rsidRDefault="00152C4D">
      <w:pPr>
        <w:spacing w:line="200" w:lineRule="exact"/>
      </w:pPr>
    </w:p>
    <w:p w14:paraId="3FB65781" w14:textId="77777777" w:rsidR="00152C4D" w:rsidRDefault="00152C4D">
      <w:pPr>
        <w:spacing w:line="200" w:lineRule="exact"/>
      </w:pPr>
    </w:p>
    <w:p w14:paraId="5147BDDD" w14:textId="77777777" w:rsidR="00152C4D" w:rsidRDefault="00152C4D">
      <w:pPr>
        <w:spacing w:line="200" w:lineRule="exact"/>
      </w:pPr>
    </w:p>
    <w:p w14:paraId="484BA47F" w14:textId="77777777" w:rsidR="00152C4D" w:rsidRDefault="00152C4D">
      <w:pPr>
        <w:spacing w:line="200" w:lineRule="exact"/>
      </w:pPr>
    </w:p>
    <w:p w14:paraId="18F2747B" w14:textId="77777777" w:rsidR="00152C4D" w:rsidRDefault="00152C4D">
      <w:pPr>
        <w:spacing w:line="200" w:lineRule="exact"/>
      </w:pPr>
    </w:p>
    <w:p w14:paraId="286B4C15" w14:textId="77777777" w:rsidR="00152C4D" w:rsidRDefault="00152C4D">
      <w:pPr>
        <w:spacing w:line="200" w:lineRule="exact"/>
      </w:pPr>
    </w:p>
    <w:p w14:paraId="37527A5A" w14:textId="77777777" w:rsidR="00152C4D" w:rsidRDefault="00152C4D">
      <w:pPr>
        <w:spacing w:line="200" w:lineRule="exact"/>
      </w:pPr>
    </w:p>
    <w:p w14:paraId="722C956D" w14:textId="77777777" w:rsidR="00152C4D" w:rsidRDefault="00152C4D">
      <w:pPr>
        <w:spacing w:line="200" w:lineRule="exact"/>
      </w:pPr>
    </w:p>
    <w:p w14:paraId="336D626C" w14:textId="77777777" w:rsidR="00152C4D" w:rsidRDefault="00152C4D">
      <w:pPr>
        <w:spacing w:line="200" w:lineRule="exact"/>
      </w:pPr>
    </w:p>
    <w:p w14:paraId="06658B66" w14:textId="77777777" w:rsidR="00152C4D" w:rsidRDefault="00152C4D">
      <w:pPr>
        <w:spacing w:line="200" w:lineRule="exact"/>
      </w:pPr>
    </w:p>
    <w:p w14:paraId="00A18A72" w14:textId="77777777" w:rsidR="00152C4D" w:rsidRDefault="00152C4D">
      <w:pPr>
        <w:spacing w:line="200" w:lineRule="exact"/>
      </w:pPr>
    </w:p>
    <w:p w14:paraId="5048E857" w14:textId="77777777" w:rsidR="00152C4D" w:rsidRDefault="00152C4D">
      <w:pPr>
        <w:spacing w:line="200" w:lineRule="exact"/>
      </w:pPr>
    </w:p>
    <w:p w14:paraId="180642E7" w14:textId="77777777" w:rsidR="00152C4D" w:rsidRDefault="00152C4D">
      <w:pPr>
        <w:spacing w:line="200" w:lineRule="exact"/>
      </w:pPr>
    </w:p>
    <w:p w14:paraId="43414912" w14:textId="77777777" w:rsidR="00152C4D" w:rsidRDefault="00152C4D">
      <w:pPr>
        <w:spacing w:line="200" w:lineRule="exact"/>
      </w:pPr>
    </w:p>
    <w:p w14:paraId="3A9D175F" w14:textId="77777777" w:rsidR="00152C4D" w:rsidRDefault="00152C4D">
      <w:pPr>
        <w:spacing w:line="200" w:lineRule="exact"/>
      </w:pPr>
    </w:p>
    <w:p w14:paraId="37967D91" w14:textId="77777777" w:rsidR="00152C4D" w:rsidRDefault="00152C4D">
      <w:pPr>
        <w:spacing w:line="200" w:lineRule="exact"/>
      </w:pPr>
    </w:p>
    <w:p w14:paraId="235BE64A" w14:textId="77777777" w:rsidR="00152C4D" w:rsidRDefault="00152C4D">
      <w:pPr>
        <w:spacing w:line="200" w:lineRule="exact"/>
      </w:pPr>
    </w:p>
    <w:p w14:paraId="179E6AB8" w14:textId="77777777" w:rsidR="00152C4D" w:rsidRDefault="00152C4D">
      <w:pPr>
        <w:spacing w:line="200" w:lineRule="exact"/>
      </w:pPr>
    </w:p>
    <w:p w14:paraId="3370D369" w14:textId="77777777" w:rsidR="00152C4D" w:rsidRDefault="00152C4D">
      <w:pPr>
        <w:spacing w:line="200" w:lineRule="exact"/>
      </w:pPr>
    </w:p>
    <w:p w14:paraId="0A6B3053" w14:textId="77777777" w:rsidR="00152C4D" w:rsidRDefault="00152C4D">
      <w:pPr>
        <w:spacing w:line="200" w:lineRule="exact"/>
      </w:pPr>
    </w:p>
    <w:p w14:paraId="4D299713" w14:textId="77777777" w:rsidR="00152C4D" w:rsidRDefault="00152C4D">
      <w:pPr>
        <w:spacing w:line="200" w:lineRule="exact"/>
      </w:pPr>
    </w:p>
    <w:p w14:paraId="4F959336" w14:textId="77777777" w:rsidR="00152C4D" w:rsidRDefault="00152C4D">
      <w:pPr>
        <w:spacing w:line="200" w:lineRule="exact"/>
      </w:pPr>
    </w:p>
    <w:p w14:paraId="383D5A41" w14:textId="77777777" w:rsidR="00152C4D" w:rsidRDefault="00152C4D">
      <w:pPr>
        <w:spacing w:line="200" w:lineRule="exact"/>
      </w:pPr>
    </w:p>
    <w:p w14:paraId="24BC4F13" w14:textId="77777777" w:rsidR="00152C4D" w:rsidRDefault="00152C4D">
      <w:pPr>
        <w:spacing w:line="200" w:lineRule="exact"/>
      </w:pPr>
    </w:p>
    <w:p w14:paraId="67324F1C" w14:textId="77777777" w:rsidR="00152C4D" w:rsidRDefault="00152C4D">
      <w:pPr>
        <w:spacing w:line="200" w:lineRule="exact"/>
      </w:pPr>
    </w:p>
    <w:p w14:paraId="1011E2C1" w14:textId="77777777" w:rsidR="00152C4D" w:rsidRDefault="00152C4D">
      <w:pPr>
        <w:spacing w:line="200" w:lineRule="exact"/>
      </w:pPr>
    </w:p>
    <w:p w14:paraId="1934CA13" w14:textId="77777777" w:rsidR="00152C4D" w:rsidRDefault="00152C4D">
      <w:pPr>
        <w:spacing w:line="200" w:lineRule="exact"/>
      </w:pPr>
    </w:p>
    <w:p w14:paraId="19390B14" w14:textId="77777777" w:rsidR="00152C4D" w:rsidRDefault="00152C4D">
      <w:pPr>
        <w:spacing w:line="200" w:lineRule="exact"/>
      </w:pPr>
    </w:p>
    <w:p w14:paraId="3C6ABF61" w14:textId="77777777" w:rsidR="00152C4D" w:rsidRDefault="00152C4D">
      <w:pPr>
        <w:spacing w:line="200" w:lineRule="exact"/>
      </w:pPr>
    </w:p>
    <w:p w14:paraId="663CC028" w14:textId="77777777" w:rsidR="00152C4D" w:rsidRDefault="00152C4D">
      <w:pPr>
        <w:spacing w:line="200" w:lineRule="exact"/>
      </w:pPr>
    </w:p>
    <w:p w14:paraId="43A4A928" w14:textId="77777777" w:rsidR="00152C4D" w:rsidRDefault="00152C4D">
      <w:pPr>
        <w:spacing w:line="200" w:lineRule="exact"/>
      </w:pPr>
    </w:p>
    <w:p w14:paraId="1EFA2938" w14:textId="77777777" w:rsidR="00152C4D" w:rsidRDefault="00152C4D">
      <w:pPr>
        <w:spacing w:line="200" w:lineRule="exact"/>
      </w:pPr>
    </w:p>
    <w:p w14:paraId="7E0BF9F8" w14:textId="77777777" w:rsidR="00152C4D" w:rsidRDefault="00152C4D">
      <w:pPr>
        <w:spacing w:line="200" w:lineRule="exact"/>
      </w:pPr>
    </w:p>
    <w:p w14:paraId="2C819AE0" w14:textId="77777777" w:rsidR="00152C4D" w:rsidRDefault="00152C4D">
      <w:pPr>
        <w:spacing w:line="200" w:lineRule="exact"/>
      </w:pPr>
    </w:p>
    <w:p w14:paraId="031F5FEA" w14:textId="77777777" w:rsidR="00152C4D" w:rsidRDefault="00152C4D">
      <w:pPr>
        <w:spacing w:line="200" w:lineRule="exact"/>
      </w:pPr>
    </w:p>
    <w:p w14:paraId="65AF53FF" w14:textId="77777777" w:rsidR="00152C4D" w:rsidRDefault="00152C4D">
      <w:pPr>
        <w:spacing w:line="200" w:lineRule="exact"/>
      </w:pPr>
    </w:p>
    <w:p w14:paraId="12363C20" w14:textId="77777777" w:rsidR="00152C4D" w:rsidRDefault="00152C4D">
      <w:pPr>
        <w:spacing w:line="200" w:lineRule="exact"/>
      </w:pPr>
    </w:p>
    <w:p w14:paraId="45AD63FA" w14:textId="77777777" w:rsidR="00152C4D" w:rsidRDefault="00152C4D">
      <w:pPr>
        <w:spacing w:line="200" w:lineRule="exact"/>
      </w:pPr>
    </w:p>
    <w:p w14:paraId="27E14B2F" w14:textId="77777777" w:rsidR="00152C4D" w:rsidRDefault="00152C4D">
      <w:pPr>
        <w:spacing w:line="200" w:lineRule="exact"/>
      </w:pPr>
    </w:p>
    <w:p w14:paraId="090E09FE" w14:textId="77777777" w:rsidR="00152C4D" w:rsidRDefault="00152C4D">
      <w:pPr>
        <w:spacing w:line="200" w:lineRule="exact"/>
      </w:pPr>
    </w:p>
    <w:p w14:paraId="7AA2066C" w14:textId="77777777" w:rsidR="00152C4D" w:rsidRDefault="00152C4D">
      <w:pPr>
        <w:spacing w:line="200" w:lineRule="exact"/>
      </w:pPr>
    </w:p>
    <w:p w14:paraId="34DD636F" w14:textId="77777777" w:rsidR="00152C4D" w:rsidRDefault="00152C4D">
      <w:pPr>
        <w:spacing w:line="200" w:lineRule="exact"/>
      </w:pPr>
    </w:p>
    <w:p w14:paraId="2C3C5917" w14:textId="77777777" w:rsidR="00152C4D" w:rsidRDefault="00152C4D">
      <w:pPr>
        <w:spacing w:line="200" w:lineRule="exact"/>
      </w:pPr>
    </w:p>
    <w:p w14:paraId="223290F0" w14:textId="77777777" w:rsidR="00152C4D" w:rsidRDefault="00152C4D">
      <w:pPr>
        <w:spacing w:line="200" w:lineRule="exact"/>
      </w:pPr>
    </w:p>
    <w:p w14:paraId="08EF08E7" w14:textId="77777777" w:rsidR="00152C4D" w:rsidRDefault="00152C4D">
      <w:pPr>
        <w:spacing w:line="200" w:lineRule="exact"/>
      </w:pPr>
    </w:p>
    <w:p w14:paraId="553544DB" w14:textId="77777777" w:rsidR="00152C4D" w:rsidRDefault="00152C4D">
      <w:pPr>
        <w:spacing w:line="200" w:lineRule="exact"/>
      </w:pPr>
    </w:p>
    <w:p w14:paraId="779F7593" w14:textId="77777777" w:rsidR="00152C4D" w:rsidRDefault="00152C4D">
      <w:pPr>
        <w:spacing w:line="200" w:lineRule="exact"/>
      </w:pPr>
    </w:p>
    <w:p w14:paraId="3B6E7772" w14:textId="77777777" w:rsidR="00152C4D" w:rsidRDefault="00152C4D">
      <w:pPr>
        <w:spacing w:line="200" w:lineRule="exact"/>
      </w:pPr>
    </w:p>
    <w:p w14:paraId="17E931C0" w14:textId="77777777" w:rsidR="00152C4D" w:rsidRDefault="00152C4D">
      <w:pPr>
        <w:spacing w:line="200" w:lineRule="exact"/>
      </w:pPr>
    </w:p>
    <w:p w14:paraId="6826445A" w14:textId="77777777" w:rsidR="00152C4D" w:rsidRDefault="00152C4D">
      <w:pPr>
        <w:spacing w:line="200" w:lineRule="exact"/>
      </w:pPr>
    </w:p>
    <w:p w14:paraId="1F1913FA" w14:textId="77777777" w:rsidR="00152C4D" w:rsidRDefault="00152C4D">
      <w:pPr>
        <w:spacing w:line="200" w:lineRule="exact"/>
      </w:pPr>
    </w:p>
    <w:p w14:paraId="20202B26" w14:textId="77777777" w:rsidR="00152C4D" w:rsidRDefault="00152C4D">
      <w:pPr>
        <w:spacing w:line="200" w:lineRule="exact"/>
      </w:pPr>
    </w:p>
    <w:p w14:paraId="0D2415AB" w14:textId="77777777" w:rsidR="00152C4D" w:rsidRDefault="00152C4D">
      <w:pPr>
        <w:spacing w:line="200" w:lineRule="exact"/>
      </w:pPr>
    </w:p>
    <w:p w14:paraId="3C5FF1D3" w14:textId="77777777" w:rsidR="00152C4D" w:rsidRDefault="00152C4D">
      <w:pPr>
        <w:spacing w:line="200" w:lineRule="exact"/>
      </w:pPr>
    </w:p>
    <w:p w14:paraId="47CD080A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FBA400D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4737F316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8756DF4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56256B56">
          <v:group id="_x0000_s1047" style="position:absolute;margin-left:0;margin-top:0;width:468pt;height:760pt;z-index:-1877;mso-position-horizontal-relative:page;mso-position-vertical-relative:page" coordsize="9360,15200">
            <v:shape id="_x0000_s1049" type="#_x0000_t75" style="position:absolute;width:9360;height:14400">
              <v:imagedata r:id="rId27" o:title=""/>
            </v:shape>
            <v:shape id="_x0000_s1048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5C08171C" w14:textId="77777777" w:rsidR="00152C4D" w:rsidRDefault="00152C4D">
      <w:pPr>
        <w:spacing w:line="200" w:lineRule="exact"/>
      </w:pPr>
    </w:p>
    <w:p w14:paraId="3D6B7579" w14:textId="77777777" w:rsidR="00152C4D" w:rsidRDefault="00152C4D">
      <w:pPr>
        <w:spacing w:line="200" w:lineRule="exact"/>
      </w:pPr>
    </w:p>
    <w:p w14:paraId="5E8676CD" w14:textId="77777777" w:rsidR="00152C4D" w:rsidRDefault="00152C4D">
      <w:pPr>
        <w:spacing w:line="200" w:lineRule="exact"/>
      </w:pPr>
    </w:p>
    <w:p w14:paraId="67887A20" w14:textId="77777777" w:rsidR="00152C4D" w:rsidRDefault="00152C4D">
      <w:pPr>
        <w:spacing w:line="200" w:lineRule="exact"/>
      </w:pPr>
    </w:p>
    <w:p w14:paraId="79C20DCA" w14:textId="77777777" w:rsidR="00152C4D" w:rsidRDefault="00152C4D">
      <w:pPr>
        <w:spacing w:line="200" w:lineRule="exact"/>
      </w:pPr>
    </w:p>
    <w:p w14:paraId="2497FB5D" w14:textId="77777777" w:rsidR="00152C4D" w:rsidRDefault="00152C4D">
      <w:pPr>
        <w:spacing w:line="200" w:lineRule="exact"/>
      </w:pPr>
    </w:p>
    <w:p w14:paraId="7592F7B9" w14:textId="77777777" w:rsidR="00152C4D" w:rsidRDefault="00152C4D">
      <w:pPr>
        <w:spacing w:line="200" w:lineRule="exact"/>
      </w:pPr>
    </w:p>
    <w:p w14:paraId="2236655A" w14:textId="77777777" w:rsidR="00152C4D" w:rsidRDefault="00152C4D">
      <w:pPr>
        <w:spacing w:line="200" w:lineRule="exact"/>
      </w:pPr>
    </w:p>
    <w:p w14:paraId="1BDAEBF7" w14:textId="77777777" w:rsidR="00152C4D" w:rsidRDefault="00152C4D">
      <w:pPr>
        <w:spacing w:line="200" w:lineRule="exact"/>
      </w:pPr>
    </w:p>
    <w:p w14:paraId="389B1409" w14:textId="77777777" w:rsidR="00152C4D" w:rsidRDefault="00152C4D">
      <w:pPr>
        <w:spacing w:line="200" w:lineRule="exact"/>
      </w:pPr>
    </w:p>
    <w:p w14:paraId="305C64AD" w14:textId="77777777" w:rsidR="00152C4D" w:rsidRDefault="00152C4D">
      <w:pPr>
        <w:spacing w:line="200" w:lineRule="exact"/>
      </w:pPr>
    </w:p>
    <w:p w14:paraId="638F1EA8" w14:textId="77777777" w:rsidR="00152C4D" w:rsidRDefault="00152C4D">
      <w:pPr>
        <w:spacing w:line="200" w:lineRule="exact"/>
      </w:pPr>
    </w:p>
    <w:p w14:paraId="0497FCC2" w14:textId="77777777" w:rsidR="00152C4D" w:rsidRDefault="00152C4D">
      <w:pPr>
        <w:spacing w:line="200" w:lineRule="exact"/>
      </w:pPr>
    </w:p>
    <w:p w14:paraId="55C85D44" w14:textId="77777777" w:rsidR="00152C4D" w:rsidRDefault="00152C4D">
      <w:pPr>
        <w:spacing w:line="200" w:lineRule="exact"/>
      </w:pPr>
    </w:p>
    <w:p w14:paraId="02AEDBCA" w14:textId="77777777" w:rsidR="00152C4D" w:rsidRDefault="00152C4D">
      <w:pPr>
        <w:spacing w:line="200" w:lineRule="exact"/>
      </w:pPr>
    </w:p>
    <w:p w14:paraId="09327EF2" w14:textId="77777777" w:rsidR="00152C4D" w:rsidRDefault="00152C4D">
      <w:pPr>
        <w:spacing w:line="200" w:lineRule="exact"/>
      </w:pPr>
    </w:p>
    <w:p w14:paraId="713CC3FC" w14:textId="77777777" w:rsidR="00152C4D" w:rsidRDefault="00152C4D">
      <w:pPr>
        <w:spacing w:line="200" w:lineRule="exact"/>
      </w:pPr>
    </w:p>
    <w:p w14:paraId="4337829D" w14:textId="77777777" w:rsidR="00152C4D" w:rsidRDefault="00152C4D">
      <w:pPr>
        <w:spacing w:line="200" w:lineRule="exact"/>
      </w:pPr>
    </w:p>
    <w:p w14:paraId="439A9721" w14:textId="77777777" w:rsidR="00152C4D" w:rsidRDefault="00152C4D">
      <w:pPr>
        <w:spacing w:line="200" w:lineRule="exact"/>
      </w:pPr>
    </w:p>
    <w:p w14:paraId="1CA49B84" w14:textId="77777777" w:rsidR="00152C4D" w:rsidRDefault="00152C4D">
      <w:pPr>
        <w:spacing w:line="200" w:lineRule="exact"/>
      </w:pPr>
    </w:p>
    <w:p w14:paraId="71EED837" w14:textId="77777777" w:rsidR="00152C4D" w:rsidRDefault="00152C4D">
      <w:pPr>
        <w:spacing w:line="200" w:lineRule="exact"/>
      </w:pPr>
    </w:p>
    <w:p w14:paraId="72E997D6" w14:textId="77777777" w:rsidR="00152C4D" w:rsidRDefault="00152C4D">
      <w:pPr>
        <w:spacing w:line="200" w:lineRule="exact"/>
      </w:pPr>
    </w:p>
    <w:p w14:paraId="0672CF47" w14:textId="77777777" w:rsidR="00152C4D" w:rsidRDefault="00152C4D">
      <w:pPr>
        <w:spacing w:line="200" w:lineRule="exact"/>
      </w:pPr>
    </w:p>
    <w:p w14:paraId="7D8684DF" w14:textId="77777777" w:rsidR="00152C4D" w:rsidRDefault="00152C4D">
      <w:pPr>
        <w:spacing w:line="200" w:lineRule="exact"/>
      </w:pPr>
    </w:p>
    <w:p w14:paraId="2CA4540D" w14:textId="77777777" w:rsidR="00152C4D" w:rsidRDefault="00152C4D">
      <w:pPr>
        <w:spacing w:line="200" w:lineRule="exact"/>
      </w:pPr>
    </w:p>
    <w:p w14:paraId="37394613" w14:textId="77777777" w:rsidR="00152C4D" w:rsidRDefault="00152C4D">
      <w:pPr>
        <w:spacing w:line="200" w:lineRule="exact"/>
      </w:pPr>
    </w:p>
    <w:p w14:paraId="2B420817" w14:textId="77777777" w:rsidR="00152C4D" w:rsidRDefault="00152C4D">
      <w:pPr>
        <w:spacing w:line="200" w:lineRule="exact"/>
      </w:pPr>
    </w:p>
    <w:p w14:paraId="1F3D353F" w14:textId="77777777" w:rsidR="00152C4D" w:rsidRDefault="00152C4D">
      <w:pPr>
        <w:spacing w:line="200" w:lineRule="exact"/>
      </w:pPr>
    </w:p>
    <w:p w14:paraId="0A307207" w14:textId="77777777" w:rsidR="00152C4D" w:rsidRDefault="00152C4D">
      <w:pPr>
        <w:spacing w:line="200" w:lineRule="exact"/>
      </w:pPr>
    </w:p>
    <w:p w14:paraId="7F933C99" w14:textId="77777777" w:rsidR="00152C4D" w:rsidRDefault="00152C4D">
      <w:pPr>
        <w:spacing w:line="200" w:lineRule="exact"/>
      </w:pPr>
    </w:p>
    <w:p w14:paraId="4E88B36A" w14:textId="77777777" w:rsidR="00152C4D" w:rsidRDefault="00152C4D">
      <w:pPr>
        <w:spacing w:line="200" w:lineRule="exact"/>
      </w:pPr>
    </w:p>
    <w:p w14:paraId="6D57D0D5" w14:textId="77777777" w:rsidR="00152C4D" w:rsidRDefault="00152C4D">
      <w:pPr>
        <w:spacing w:line="200" w:lineRule="exact"/>
      </w:pPr>
    </w:p>
    <w:p w14:paraId="5CF367B9" w14:textId="77777777" w:rsidR="00152C4D" w:rsidRDefault="00152C4D">
      <w:pPr>
        <w:spacing w:line="200" w:lineRule="exact"/>
      </w:pPr>
    </w:p>
    <w:p w14:paraId="00DF173A" w14:textId="77777777" w:rsidR="00152C4D" w:rsidRDefault="00152C4D">
      <w:pPr>
        <w:spacing w:line="200" w:lineRule="exact"/>
      </w:pPr>
    </w:p>
    <w:p w14:paraId="098AB895" w14:textId="77777777" w:rsidR="00152C4D" w:rsidRDefault="00152C4D">
      <w:pPr>
        <w:spacing w:line="200" w:lineRule="exact"/>
      </w:pPr>
    </w:p>
    <w:p w14:paraId="29D7DB90" w14:textId="77777777" w:rsidR="00152C4D" w:rsidRDefault="00152C4D">
      <w:pPr>
        <w:spacing w:line="200" w:lineRule="exact"/>
      </w:pPr>
    </w:p>
    <w:p w14:paraId="590EE177" w14:textId="77777777" w:rsidR="00152C4D" w:rsidRDefault="00152C4D">
      <w:pPr>
        <w:spacing w:line="200" w:lineRule="exact"/>
      </w:pPr>
    </w:p>
    <w:p w14:paraId="2AEC72A1" w14:textId="77777777" w:rsidR="00152C4D" w:rsidRDefault="00152C4D">
      <w:pPr>
        <w:spacing w:line="200" w:lineRule="exact"/>
      </w:pPr>
    </w:p>
    <w:p w14:paraId="4BF644EF" w14:textId="77777777" w:rsidR="00152C4D" w:rsidRDefault="00152C4D">
      <w:pPr>
        <w:spacing w:line="200" w:lineRule="exact"/>
      </w:pPr>
    </w:p>
    <w:p w14:paraId="41BF5260" w14:textId="77777777" w:rsidR="00152C4D" w:rsidRDefault="00152C4D">
      <w:pPr>
        <w:spacing w:line="200" w:lineRule="exact"/>
      </w:pPr>
    </w:p>
    <w:p w14:paraId="63C806A3" w14:textId="77777777" w:rsidR="00152C4D" w:rsidRDefault="00152C4D">
      <w:pPr>
        <w:spacing w:line="200" w:lineRule="exact"/>
      </w:pPr>
    </w:p>
    <w:p w14:paraId="0BB38C49" w14:textId="77777777" w:rsidR="00152C4D" w:rsidRDefault="00152C4D">
      <w:pPr>
        <w:spacing w:line="200" w:lineRule="exact"/>
      </w:pPr>
    </w:p>
    <w:p w14:paraId="021983AC" w14:textId="77777777" w:rsidR="00152C4D" w:rsidRDefault="00152C4D">
      <w:pPr>
        <w:spacing w:line="200" w:lineRule="exact"/>
      </w:pPr>
    </w:p>
    <w:p w14:paraId="27DD04F9" w14:textId="77777777" w:rsidR="00152C4D" w:rsidRDefault="00152C4D">
      <w:pPr>
        <w:spacing w:line="200" w:lineRule="exact"/>
      </w:pPr>
    </w:p>
    <w:p w14:paraId="651493BB" w14:textId="77777777" w:rsidR="00152C4D" w:rsidRDefault="00152C4D">
      <w:pPr>
        <w:spacing w:line="200" w:lineRule="exact"/>
      </w:pPr>
    </w:p>
    <w:p w14:paraId="61746484" w14:textId="77777777" w:rsidR="00152C4D" w:rsidRDefault="00152C4D">
      <w:pPr>
        <w:spacing w:line="200" w:lineRule="exact"/>
      </w:pPr>
    </w:p>
    <w:p w14:paraId="49411842" w14:textId="77777777" w:rsidR="00152C4D" w:rsidRDefault="00152C4D">
      <w:pPr>
        <w:spacing w:line="200" w:lineRule="exact"/>
      </w:pPr>
    </w:p>
    <w:p w14:paraId="614C82ED" w14:textId="77777777" w:rsidR="00152C4D" w:rsidRDefault="00152C4D">
      <w:pPr>
        <w:spacing w:line="200" w:lineRule="exact"/>
      </w:pPr>
    </w:p>
    <w:p w14:paraId="4F47ADF7" w14:textId="77777777" w:rsidR="00152C4D" w:rsidRDefault="00152C4D">
      <w:pPr>
        <w:spacing w:line="200" w:lineRule="exact"/>
      </w:pPr>
    </w:p>
    <w:p w14:paraId="0BE9BDD7" w14:textId="77777777" w:rsidR="00152C4D" w:rsidRDefault="00152C4D">
      <w:pPr>
        <w:spacing w:line="200" w:lineRule="exact"/>
      </w:pPr>
    </w:p>
    <w:p w14:paraId="2124A42B" w14:textId="77777777" w:rsidR="00152C4D" w:rsidRDefault="00152C4D">
      <w:pPr>
        <w:spacing w:line="200" w:lineRule="exact"/>
      </w:pPr>
    </w:p>
    <w:p w14:paraId="15BACEE7" w14:textId="77777777" w:rsidR="00152C4D" w:rsidRDefault="00152C4D">
      <w:pPr>
        <w:spacing w:line="200" w:lineRule="exact"/>
      </w:pPr>
    </w:p>
    <w:p w14:paraId="3AA0401F" w14:textId="77777777" w:rsidR="00152C4D" w:rsidRDefault="00152C4D">
      <w:pPr>
        <w:spacing w:line="200" w:lineRule="exact"/>
      </w:pPr>
    </w:p>
    <w:p w14:paraId="30C8B4B0" w14:textId="77777777" w:rsidR="00152C4D" w:rsidRDefault="00152C4D">
      <w:pPr>
        <w:spacing w:line="200" w:lineRule="exact"/>
      </w:pPr>
    </w:p>
    <w:p w14:paraId="1EC88C19" w14:textId="77777777" w:rsidR="00152C4D" w:rsidRDefault="00152C4D">
      <w:pPr>
        <w:spacing w:line="200" w:lineRule="exact"/>
      </w:pPr>
    </w:p>
    <w:p w14:paraId="0EB34B7D" w14:textId="77777777" w:rsidR="00152C4D" w:rsidRDefault="00152C4D">
      <w:pPr>
        <w:spacing w:line="200" w:lineRule="exact"/>
      </w:pPr>
    </w:p>
    <w:p w14:paraId="0F63BAED" w14:textId="77777777" w:rsidR="00152C4D" w:rsidRDefault="00152C4D">
      <w:pPr>
        <w:spacing w:line="200" w:lineRule="exact"/>
      </w:pPr>
    </w:p>
    <w:p w14:paraId="0006D8A3" w14:textId="77777777" w:rsidR="00152C4D" w:rsidRDefault="00152C4D">
      <w:pPr>
        <w:spacing w:line="200" w:lineRule="exact"/>
      </w:pPr>
    </w:p>
    <w:p w14:paraId="21B1A415" w14:textId="77777777" w:rsidR="00152C4D" w:rsidRDefault="00152C4D">
      <w:pPr>
        <w:spacing w:line="200" w:lineRule="exact"/>
      </w:pPr>
    </w:p>
    <w:p w14:paraId="36F07C51" w14:textId="77777777" w:rsidR="00152C4D" w:rsidRDefault="00152C4D">
      <w:pPr>
        <w:spacing w:line="200" w:lineRule="exact"/>
      </w:pPr>
    </w:p>
    <w:p w14:paraId="42DE09DD" w14:textId="77777777" w:rsidR="00152C4D" w:rsidRDefault="00152C4D">
      <w:pPr>
        <w:spacing w:line="200" w:lineRule="exact"/>
      </w:pPr>
    </w:p>
    <w:p w14:paraId="5B2D4657" w14:textId="77777777" w:rsidR="00152C4D" w:rsidRDefault="00152C4D">
      <w:pPr>
        <w:spacing w:line="200" w:lineRule="exact"/>
      </w:pPr>
    </w:p>
    <w:p w14:paraId="72F0566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092F0B8E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6CDAF62A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27229036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7493B1CF">
          <v:group id="_x0000_s1044" style="position:absolute;margin-left:0;margin-top:0;width:468pt;height:760pt;z-index:-1876;mso-position-horizontal-relative:page;mso-position-vertical-relative:page" coordsize="9360,15200">
            <v:shape id="_x0000_s1046" type="#_x0000_t75" style="position:absolute;width:9360;height:14400">
              <v:imagedata r:id="rId28" o:title=""/>
            </v:shape>
            <v:shape id="_x0000_s1045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74033145" w14:textId="77777777" w:rsidR="00152C4D" w:rsidRDefault="00152C4D">
      <w:pPr>
        <w:spacing w:line="200" w:lineRule="exact"/>
      </w:pPr>
    </w:p>
    <w:p w14:paraId="3986131C" w14:textId="77777777" w:rsidR="00152C4D" w:rsidRDefault="00152C4D">
      <w:pPr>
        <w:spacing w:line="200" w:lineRule="exact"/>
      </w:pPr>
    </w:p>
    <w:p w14:paraId="6797FA80" w14:textId="77777777" w:rsidR="00152C4D" w:rsidRDefault="00152C4D">
      <w:pPr>
        <w:spacing w:line="200" w:lineRule="exact"/>
      </w:pPr>
    </w:p>
    <w:p w14:paraId="4C71FED4" w14:textId="77777777" w:rsidR="00152C4D" w:rsidRDefault="00152C4D">
      <w:pPr>
        <w:spacing w:line="200" w:lineRule="exact"/>
      </w:pPr>
    </w:p>
    <w:p w14:paraId="4C49EE4C" w14:textId="77777777" w:rsidR="00152C4D" w:rsidRDefault="00152C4D">
      <w:pPr>
        <w:spacing w:line="200" w:lineRule="exact"/>
      </w:pPr>
    </w:p>
    <w:p w14:paraId="4B47A6EF" w14:textId="77777777" w:rsidR="00152C4D" w:rsidRDefault="00152C4D">
      <w:pPr>
        <w:spacing w:line="200" w:lineRule="exact"/>
      </w:pPr>
    </w:p>
    <w:p w14:paraId="16DC0A0D" w14:textId="77777777" w:rsidR="00152C4D" w:rsidRDefault="00152C4D">
      <w:pPr>
        <w:spacing w:line="200" w:lineRule="exact"/>
      </w:pPr>
    </w:p>
    <w:p w14:paraId="127A456E" w14:textId="77777777" w:rsidR="00152C4D" w:rsidRDefault="00152C4D">
      <w:pPr>
        <w:spacing w:line="200" w:lineRule="exact"/>
      </w:pPr>
    </w:p>
    <w:p w14:paraId="77C642FB" w14:textId="77777777" w:rsidR="00152C4D" w:rsidRDefault="00152C4D">
      <w:pPr>
        <w:spacing w:line="200" w:lineRule="exact"/>
      </w:pPr>
    </w:p>
    <w:p w14:paraId="0C0495F7" w14:textId="77777777" w:rsidR="00152C4D" w:rsidRDefault="00152C4D">
      <w:pPr>
        <w:spacing w:line="200" w:lineRule="exact"/>
      </w:pPr>
    </w:p>
    <w:p w14:paraId="26F9E519" w14:textId="77777777" w:rsidR="00152C4D" w:rsidRDefault="00152C4D">
      <w:pPr>
        <w:spacing w:line="200" w:lineRule="exact"/>
      </w:pPr>
    </w:p>
    <w:p w14:paraId="5BD6A4AE" w14:textId="77777777" w:rsidR="00152C4D" w:rsidRDefault="00152C4D">
      <w:pPr>
        <w:spacing w:line="200" w:lineRule="exact"/>
      </w:pPr>
    </w:p>
    <w:p w14:paraId="547894AE" w14:textId="77777777" w:rsidR="00152C4D" w:rsidRDefault="00152C4D">
      <w:pPr>
        <w:spacing w:line="200" w:lineRule="exact"/>
      </w:pPr>
    </w:p>
    <w:p w14:paraId="30ECBF83" w14:textId="77777777" w:rsidR="00152C4D" w:rsidRDefault="00152C4D">
      <w:pPr>
        <w:spacing w:line="200" w:lineRule="exact"/>
      </w:pPr>
    </w:p>
    <w:p w14:paraId="057BD870" w14:textId="77777777" w:rsidR="00152C4D" w:rsidRDefault="00152C4D">
      <w:pPr>
        <w:spacing w:line="200" w:lineRule="exact"/>
      </w:pPr>
    </w:p>
    <w:p w14:paraId="7B2AFDFA" w14:textId="77777777" w:rsidR="00152C4D" w:rsidRDefault="00152C4D">
      <w:pPr>
        <w:spacing w:line="200" w:lineRule="exact"/>
      </w:pPr>
    </w:p>
    <w:p w14:paraId="3B5E4FFD" w14:textId="77777777" w:rsidR="00152C4D" w:rsidRDefault="00152C4D">
      <w:pPr>
        <w:spacing w:line="200" w:lineRule="exact"/>
      </w:pPr>
    </w:p>
    <w:p w14:paraId="2C2F739B" w14:textId="77777777" w:rsidR="00152C4D" w:rsidRDefault="00152C4D">
      <w:pPr>
        <w:spacing w:line="200" w:lineRule="exact"/>
      </w:pPr>
    </w:p>
    <w:p w14:paraId="3372BADB" w14:textId="77777777" w:rsidR="00152C4D" w:rsidRDefault="00152C4D">
      <w:pPr>
        <w:spacing w:line="200" w:lineRule="exact"/>
      </w:pPr>
    </w:p>
    <w:p w14:paraId="53772A37" w14:textId="77777777" w:rsidR="00152C4D" w:rsidRDefault="00152C4D">
      <w:pPr>
        <w:spacing w:line="200" w:lineRule="exact"/>
      </w:pPr>
    </w:p>
    <w:p w14:paraId="1D9B64D6" w14:textId="77777777" w:rsidR="00152C4D" w:rsidRDefault="00152C4D">
      <w:pPr>
        <w:spacing w:line="200" w:lineRule="exact"/>
      </w:pPr>
    </w:p>
    <w:p w14:paraId="6D782BF3" w14:textId="77777777" w:rsidR="00152C4D" w:rsidRDefault="00152C4D">
      <w:pPr>
        <w:spacing w:line="200" w:lineRule="exact"/>
      </w:pPr>
    </w:p>
    <w:p w14:paraId="363AEAAF" w14:textId="77777777" w:rsidR="00152C4D" w:rsidRDefault="00152C4D">
      <w:pPr>
        <w:spacing w:line="200" w:lineRule="exact"/>
      </w:pPr>
    </w:p>
    <w:p w14:paraId="0D4A1A83" w14:textId="77777777" w:rsidR="00152C4D" w:rsidRDefault="00152C4D">
      <w:pPr>
        <w:spacing w:line="200" w:lineRule="exact"/>
      </w:pPr>
    </w:p>
    <w:p w14:paraId="6EE7CC62" w14:textId="77777777" w:rsidR="00152C4D" w:rsidRDefault="00152C4D">
      <w:pPr>
        <w:spacing w:line="200" w:lineRule="exact"/>
      </w:pPr>
    </w:p>
    <w:p w14:paraId="4D98BFAA" w14:textId="77777777" w:rsidR="00152C4D" w:rsidRDefault="00152C4D">
      <w:pPr>
        <w:spacing w:line="200" w:lineRule="exact"/>
      </w:pPr>
    </w:p>
    <w:p w14:paraId="77FDC488" w14:textId="77777777" w:rsidR="00152C4D" w:rsidRDefault="00152C4D">
      <w:pPr>
        <w:spacing w:line="200" w:lineRule="exact"/>
      </w:pPr>
    </w:p>
    <w:p w14:paraId="5D698533" w14:textId="77777777" w:rsidR="00152C4D" w:rsidRDefault="00152C4D">
      <w:pPr>
        <w:spacing w:line="200" w:lineRule="exact"/>
      </w:pPr>
    </w:p>
    <w:p w14:paraId="3427CFAB" w14:textId="77777777" w:rsidR="00152C4D" w:rsidRDefault="00152C4D">
      <w:pPr>
        <w:spacing w:line="200" w:lineRule="exact"/>
      </w:pPr>
    </w:p>
    <w:p w14:paraId="76569A4D" w14:textId="77777777" w:rsidR="00152C4D" w:rsidRDefault="00152C4D">
      <w:pPr>
        <w:spacing w:line="200" w:lineRule="exact"/>
      </w:pPr>
    </w:p>
    <w:p w14:paraId="736A6B3D" w14:textId="77777777" w:rsidR="00152C4D" w:rsidRDefault="00152C4D">
      <w:pPr>
        <w:spacing w:line="200" w:lineRule="exact"/>
      </w:pPr>
    </w:p>
    <w:p w14:paraId="54A0F952" w14:textId="77777777" w:rsidR="00152C4D" w:rsidRDefault="00152C4D">
      <w:pPr>
        <w:spacing w:line="200" w:lineRule="exact"/>
      </w:pPr>
    </w:p>
    <w:p w14:paraId="3E89A9DD" w14:textId="77777777" w:rsidR="00152C4D" w:rsidRDefault="00152C4D">
      <w:pPr>
        <w:spacing w:line="200" w:lineRule="exact"/>
      </w:pPr>
    </w:p>
    <w:p w14:paraId="42464C6A" w14:textId="77777777" w:rsidR="00152C4D" w:rsidRDefault="00152C4D">
      <w:pPr>
        <w:spacing w:line="200" w:lineRule="exact"/>
      </w:pPr>
    </w:p>
    <w:p w14:paraId="1DEE6324" w14:textId="77777777" w:rsidR="00152C4D" w:rsidRDefault="00152C4D">
      <w:pPr>
        <w:spacing w:line="200" w:lineRule="exact"/>
      </w:pPr>
    </w:p>
    <w:p w14:paraId="5D5E0D61" w14:textId="77777777" w:rsidR="00152C4D" w:rsidRDefault="00152C4D">
      <w:pPr>
        <w:spacing w:line="200" w:lineRule="exact"/>
      </w:pPr>
    </w:p>
    <w:p w14:paraId="7C343001" w14:textId="77777777" w:rsidR="00152C4D" w:rsidRDefault="00152C4D">
      <w:pPr>
        <w:spacing w:line="200" w:lineRule="exact"/>
      </w:pPr>
    </w:p>
    <w:p w14:paraId="79229A89" w14:textId="77777777" w:rsidR="00152C4D" w:rsidRDefault="00152C4D">
      <w:pPr>
        <w:spacing w:line="200" w:lineRule="exact"/>
      </w:pPr>
    </w:p>
    <w:p w14:paraId="3F8F637E" w14:textId="77777777" w:rsidR="00152C4D" w:rsidRDefault="00152C4D">
      <w:pPr>
        <w:spacing w:line="200" w:lineRule="exact"/>
      </w:pPr>
    </w:p>
    <w:p w14:paraId="7AE8BE00" w14:textId="77777777" w:rsidR="00152C4D" w:rsidRDefault="00152C4D">
      <w:pPr>
        <w:spacing w:line="200" w:lineRule="exact"/>
      </w:pPr>
    </w:p>
    <w:p w14:paraId="4DCDEF0D" w14:textId="77777777" w:rsidR="00152C4D" w:rsidRDefault="00152C4D">
      <w:pPr>
        <w:spacing w:line="200" w:lineRule="exact"/>
      </w:pPr>
    </w:p>
    <w:p w14:paraId="705892AC" w14:textId="77777777" w:rsidR="00152C4D" w:rsidRDefault="00152C4D">
      <w:pPr>
        <w:spacing w:line="200" w:lineRule="exact"/>
      </w:pPr>
    </w:p>
    <w:p w14:paraId="10FFBF3B" w14:textId="77777777" w:rsidR="00152C4D" w:rsidRDefault="00152C4D">
      <w:pPr>
        <w:spacing w:line="200" w:lineRule="exact"/>
      </w:pPr>
    </w:p>
    <w:p w14:paraId="3E57FFE4" w14:textId="77777777" w:rsidR="00152C4D" w:rsidRDefault="00152C4D">
      <w:pPr>
        <w:spacing w:line="200" w:lineRule="exact"/>
      </w:pPr>
    </w:p>
    <w:p w14:paraId="5100B647" w14:textId="77777777" w:rsidR="00152C4D" w:rsidRDefault="00152C4D">
      <w:pPr>
        <w:spacing w:line="200" w:lineRule="exact"/>
      </w:pPr>
    </w:p>
    <w:p w14:paraId="235DA394" w14:textId="77777777" w:rsidR="00152C4D" w:rsidRDefault="00152C4D">
      <w:pPr>
        <w:spacing w:line="200" w:lineRule="exact"/>
      </w:pPr>
    </w:p>
    <w:p w14:paraId="5A5919D0" w14:textId="77777777" w:rsidR="00152C4D" w:rsidRDefault="00152C4D">
      <w:pPr>
        <w:spacing w:line="200" w:lineRule="exact"/>
      </w:pPr>
    </w:p>
    <w:p w14:paraId="2740317B" w14:textId="77777777" w:rsidR="00152C4D" w:rsidRDefault="00152C4D">
      <w:pPr>
        <w:spacing w:line="200" w:lineRule="exact"/>
      </w:pPr>
    </w:p>
    <w:p w14:paraId="64B70B41" w14:textId="77777777" w:rsidR="00152C4D" w:rsidRDefault="00152C4D">
      <w:pPr>
        <w:spacing w:line="200" w:lineRule="exact"/>
      </w:pPr>
    </w:p>
    <w:p w14:paraId="5D37B911" w14:textId="77777777" w:rsidR="00152C4D" w:rsidRDefault="00152C4D">
      <w:pPr>
        <w:spacing w:line="200" w:lineRule="exact"/>
      </w:pPr>
    </w:p>
    <w:p w14:paraId="3DC3B610" w14:textId="77777777" w:rsidR="00152C4D" w:rsidRDefault="00152C4D">
      <w:pPr>
        <w:spacing w:line="200" w:lineRule="exact"/>
      </w:pPr>
    </w:p>
    <w:p w14:paraId="182C6B71" w14:textId="77777777" w:rsidR="00152C4D" w:rsidRDefault="00152C4D">
      <w:pPr>
        <w:spacing w:line="200" w:lineRule="exact"/>
      </w:pPr>
    </w:p>
    <w:p w14:paraId="7B22898A" w14:textId="77777777" w:rsidR="00152C4D" w:rsidRDefault="00152C4D">
      <w:pPr>
        <w:spacing w:line="200" w:lineRule="exact"/>
      </w:pPr>
    </w:p>
    <w:p w14:paraId="77037BE0" w14:textId="77777777" w:rsidR="00152C4D" w:rsidRDefault="00152C4D">
      <w:pPr>
        <w:spacing w:line="200" w:lineRule="exact"/>
      </w:pPr>
    </w:p>
    <w:p w14:paraId="5BB42D3F" w14:textId="77777777" w:rsidR="00152C4D" w:rsidRDefault="00152C4D">
      <w:pPr>
        <w:spacing w:line="200" w:lineRule="exact"/>
      </w:pPr>
    </w:p>
    <w:p w14:paraId="2A38A0E1" w14:textId="77777777" w:rsidR="00152C4D" w:rsidRDefault="00152C4D">
      <w:pPr>
        <w:spacing w:line="200" w:lineRule="exact"/>
      </w:pPr>
    </w:p>
    <w:p w14:paraId="5980AD28" w14:textId="77777777" w:rsidR="00152C4D" w:rsidRDefault="00152C4D">
      <w:pPr>
        <w:spacing w:line="200" w:lineRule="exact"/>
      </w:pPr>
    </w:p>
    <w:p w14:paraId="387FB412" w14:textId="77777777" w:rsidR="00152C4D" w:rsidRDefault="00152C4D">
      <w:pPr>
        <w:spacing w:line="200" w:lineRule="exact"/>
      </w:pPr>
    </w:p>
    <w:p w14:paraId="162BD688" w14:textId="77777777" w:rsidR="00152C4D" w:rsidRDefault="00152C4D">
      <w:pPr>
        <w:spacing w:line="200" w:lineRule="exact"/>
      </w:pPr>
    </w:p>
    <w:p w14:paraId="2AD1D787" w14:textId="77777777" w:rsidR="00152C4D" w:rsidRDefault="00152C4D">
      <w:pPr>
        <w:spacing w:line="200" w:lineRule="exact"/>
      </w:pPr>
    </w:p>
    <w:p w14:paraId="4F4631C1" w14:textId="77777777" w:rsidR="00152C4D" w:rsidRDefault="00152C4D">
      <w:pPr>
        <w:spacing w:line="200" w:lineRule="exact"/>
      </w:pPr>
    </w:p>
    <w:p w14:paraId="52EF9F8A" w14:textId="77777777" w:rsidR="00152C4D" w:rsidRDefault="00152C4D">
      <w:pPr>
        <w:spacing w:line="200" w:lineRule="exact"/>
      </w:pPr>
    </w:p>
    <w:p w14:paraId="4DC85696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9AE9016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58DA5C6E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C18C9E4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61193DCB">
          <v:group id="_x0000_s1041" style="position:absolute;margin-left:0;margin-top:0;width:468pt;height:760pt;z-index:-1875;mso-position-horizontal-relative:page;mso-position-vertical-relative:page" coordsize="9360,15200">
            <v:shape id="_x0000_s1043" type="#_x0000_t75" style="position:absolute;width:9360;height:14400">
              <v:imagedata r:id="rId29" o:title=""/>
            </v:shape>
            <v:shape id="_x0000_s1042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6E06192D" w14:textId="77777777" w:rsidR="00152C4D" w:rsidRDefault="00152C4D">
      <w:pPr>
        <w:spacing w:line="200" w:lineRule="exact"/>
      </w:pPr>
    </w:p>
    <w:p w14:paraId="7B00BC05" w14:textId="77777777" w:rsidR="00152C4D" w:rsidRDefault="00152C4D">
      <w:pPr>
        <w:spacing w:line="200" w:lineRule="exact"/>
      </w:pPr>
    </w:p>
    <w:p w14:paraId="663A0293" w14:textId="77777777" w:rsidR="00152C4D" w:rsidRDefault="00152C4D">
      <w:pPr>
        <w:spacing w:line="200" w:lineRule="exact"/>
      </w:pPr>
    </w:p>
    <w:p w14:paraId="5A81BDDB" w14:textId="77777777" w:rsidR="00152C4D" w:rsidRDefault="00152C4D">
      <w:pPr>
        <w:spacing w:line="200" w:lineRule="exact"/>
      </w:pPr>
    </w:p>
    <w:p w14:paraId="3E5D6F72" w14:textId="77777777" w:rsidR="00152C4D" w:rsidRDefault="00152C4D">
      <w:pPr>
        <w:spacing w:line="200" w:lineRule="exact"/>
      </w:pPr>
    </w:p>
    <w:p w14:paraId="2189500B" w14:textId="77777777" w:rsidR="00152C4D" w:rsidRDefault="00152C4D">
      <w:pPr>
        <w:spacing w:line="200" w:lineRule="exact"/>
      </w:pPr>
    </w:p>
    <w:p w14:paraId="2BD0717E" w14:textId="77777777" w:rsidR="00152C4D" w:rsidRDefault="00152C4D">
      <w:pPr>
        <w:spacing w:line="200" w:lineRule="exact"/>
      </w:pPr>
    </w:p>
    <w:p w14:paraId="769EAACA" w14:textId="77777777" w:rsidR="00152C4D" w:rsidRDefault="00152C4D">
      <w:pPr>
        <w:spacing w:line="200" w:lineRule="exact"/>
      </w:pPr>
    </w:p>
    <w:p w14:paraId="400AF42E" w14:textId="77777777" w:rsidR="00152C4D" w:rsidRDefault="00152C4D">
      <w:pPr>
        <w:spacing w:line="200" w:lineRule="exact"/>
      </w:pPr>
    </w:p>
    <w:p w14:paraId="7F4658A8" w14:textId="77777777" w:rsidR="00152C4D" w:rsidRDefault="00152C4D">
      <w:pPr>
        <w:spacing w:line="200" w:lineRule="exact"/>
      </w:pPr>
    </w:p>
    <w:p w14:paraId="48C41DF7" w14:textId="77777777" w:rsidR="00152C4D" w:rsidRDefault="00152C4D">
      <w:pPr>
        <w:spacing w:line="200" w:lineRule="exact"/>
      </w:pPr>
    </w:p>
    <w:p w14:paraId="26BE6D2A" w14:textId="77777777" w:rsidR="00152C4D" w:rsidRDefault="00152C4D">
      <w:pPr>
        <w:spacing w:line="200" w:lineRule="exact"/>
      </w:pPr>
    </w:p>
    <w:p w14:paraId="726EB554" w14:textId="77777777" w:rsidR="00152C4D" w:rsidRDefault="00152C4D">
      <w:pPr>
        <w:spacing w:line="200" w:lineRule="exact"/>
      </w:pPr>
    </w:p>
    <w:p w14:paraId="1C2F45E3" w14:textId="77777777" w:rsidR="00152C4D" w:rsidRDefault="00152C4D">
      <w:pPr>
        <w:spacing w:line="200" w:lineRule="exact"/>
      </w:pPr>
    </w:p>
    <w:p w14:paraId="5C98DE5E" w14:textId="77777777" w:rsidR="00152C4D" w:rsidRDefault="00152C4D">
      <w:pPr>
        <w:spacing w:line="200" w:lineRule="exact"/>
      </w:pPr>
    </w:p>
    <w:p w14:paraId="6F97B23C" w14:textId="77777777" w:rsidR="00152C4D" w:rsidRDefault="00152C4D">
      <w:pPr>
        <w:spacing w:line="200" w:lineRule="exact"/>
      </w:pPr>
    </w:p>
    <w:p w14:paraId="299D8BD4" w14:textId="77777777" w:rsidR="00152C4D" w:rsidRDefault="00152C4D">
      <w:pPr>
        <w:spacing w:line="200" w:lineRule="exact"/>
      </w:pPr>
    </w:p>
    <w:p w14:paraId="1C0A0A60" w14:textId="77777777" w:rsidR="00152C4D" w:rsidRDefault="00152C4D">
      <w:pPr>
        <w:spacing w:line="200" w:lineRule="exact"/>
      </w:pPr>
    </w:p>
    <w:p w14:paraId="483CCDDB" w14:textId="77777777" w:rsidR="00152C4D" w:rsidRDefault="00152C4D">
      <w:pPr>
        <w:spacing w:line="200" w:lineRule="exact"/>
      </w:pPr>
    </w:p>
    <w:p w14:paraId="5FB22140" w14:textId="77777777" w:rsidR="00152C4D" w:rsidRDefault="00152C4D">
      <w:pPr>
        <w:spacing w:line="200" w:lineRule="exact"/>
      </w:pPr>
    </w:p>
    <w:p w14:paraId="4FB27428" w14:textId="77777777" w:rsidR="00152C4D" w:rsidRDefault="00152C4D">
      <w:pPr>
        <w:spacing w:line="200" w:lineRule="exact"/>
      </w:pPr>
    </w:p>
    <w:p w14:paraId="0C1F0F8E" w14:textId="77777777" w:rsidR="00152C4D" w:rsidRDefault="00152C4D">
      <w:pPr>
        <w:spacing w:line="200" w:lineRule="exact"/>
      </w:pPr>
    </w:p>
    <w:p w14:paraId="1EA47914" w14:textId="77777777" w:rsidR="00152C4D" w:rsidRDefault="00152C4D">
      <w:pPr>
        <w:spacing w:line="200" w:lineRule="exact"/>
      </w:pPr>
    </w:p>
    <w:p w14:paraId="26C5BA7A" w14:textId="77777777" w:rsidR="00152C4D" w:rsidRDefault="00152C4D">
      <w:pPr>
        <w:spacing w:line="200" w:lineRule="exact"/>
      </w:pPr>
    </w:p>
    <w:p w14:paraId="0A8F955E" w14:textId="77777777" w:rsidR="00152C4D" w:rsidRDefault="00152C4D">
      <w:pPr>
        <w:spacing w:line="200" w:lineRule="exact"/>
      </w:pPr>
    </w:p>
    <w:p w14:paraId="4161EFB8" w14:textId="77777777" w:rsidR="00152C4D" w:rsidRDefault="00152C4D">
      <w:pPr>
        <w:spacing w:line="200" w:lineRule="exact"/>
      </w:pPr>
    </w:p>
    <w:p w14:paraId="65364500" w14:textId="77777777" w:rsidR="00152C4D" w:rsidRDefault="00152C4D">
      <w:pPr>
        <w:spacing w:line="200" w:lineRule="exact"/>
      </w:pPr>
    </w:p>
    <w:p w14:paraId="6E020510" w14:textId="77777777" w:rsidR="00152C4D" w:rsidRDefault="00152C4D">
      <w:pPr>
        <w:spacing w:line="200" w:lineRule="exact"/>
      </w:pPr>
    </w:p>
    <w:p w14:paraId="5E891E83" w14:textId="77777777" w:rsidR="00152C4D" w:rsidRDefault="00152C4D">
      <w:pPr>
        <w:spacing w:line="200" w:lineRule="exact"/>
      </w:pPr>
    </w:p>
    <w:p w14:paraId="4D64706A" w14:textId="77777777" w:rsidR="00152C4D" w:rsidRDefault="00152C4D">
      <w:pPr>
        <w:spacing w:line="200" w:lineRule="exact"/>
      </w:pPr>
    </w:p>
    <w:p w14:paraId="213970C5" w14:textId="77777777" w:rsidR="00152C4D" w:rsidRDefault="00152C4D">
      <w:pPr>
        <w:spacing w:line="200" w:lineRule="exact"/>
      </w:pPr>
    </w:p>
    <w:p w14:paraId="33A7FC60" w14:textId="77777777" w:rsidR="00152C4D" w:rsidRDefault="00152C4D">
      <w:pPr>
        <w:spacing w:line="200" w:lineRule="exact"/>
      </w:pPr>
    </w:p>
    <w:p w14:paraId="4E89BB4D" w14:textId="77777777" w:rsidR="00152C4D" w:rsidRDefault="00152C4D">
      <w:pPr>
        <w:spacing w:line="200" w:lineRule="exact"/>
      </w:pPr>
    </w:p>
    <w:p w14:paraId="14E35D4E" w14:textId="77777777" w:rsidR="00152C4D" w:rsidRDefault="00152C4D">
      <w:pPr>
        <w:spacing w:line="200" w:lineRule="exact"/>
      </w:pPr>
    </w:p>
    <w:p w14:paraId="717F3520" w14:textId="77777777" w:rsidR="00152C4D" w:rsidRDefault="00152C4D">
      <w:pPr>
        <w:spacing w:line="200" w:lineRule="exact"/>
      </w:pPr>
    </w:p>
    <w:p w14:paraId="38260AE1" w14:textId="77777777" w:rsidR="00152C4D" w:rsidRDefault="00152C4D">
      <w:pPr>
        <w:spacing w:line="200" w:lineRule="exact"/>
      </w:pPr>
    </w:p>
    <w:p w14:paraId="267C3620" w14:textId="77777777" w:rsidR="00152C4D" w:rsidRDefault="00152C4D">
      <w:pPr>
        <w:spacing w:line="200" w:lineRule="exact"/>
      </w:pPr>
    </w:p>
    <w:p w14:paraId="0635420B" w14:textId="77777777" w:rsidR="00152C4D" w:rsidRDefault="00152C4D">
      <w:pPr>
        <w:spacing w:line="200" w:lineRule="exact"/>
      </w:pPr>
    </w:p>
    <w:p w14:paraId="4433605C" w14:textId="77777777" w:rsidR="00152C4D" w:rsidRDefault="00152C4D">
      <w:pPr>
        <w:spacing w:line="200" w:lineRule="exact"/>
      </w:pPr>
    </w:p>
    <w:p w14:paraId="02048464" w14:textId="77777777" w:rsidR="00152C4D" w:rsidRDefault="00152C4D">
      <w:pPr>
        <w:spacing w:line="200" w:lineRule="exact"/>
      </w:pPr>
    </w:p>
    <w:p w14:paraId="02579113" w14:textId="77777777" w:rsidR="00152C4D" w:rsidRDefault="00152C4D">
      <w:pPr>
        <w:spacing w:line="200" w:lineRule="exact"/>
      </w:pPr>
    </w:p>
    <w:p w14:paraId="746547D7" w14:textId="77777777" w:rsidR="00152C4D" w:rsidRDefault="00152C4D">
      <w:pPr>
        <w:spacing w:line="200" w:lineRule="exact"/>
      </w:pPr>
    </w:p>
    <w:p w14:paraId="6C81EDF2" w14:textId="77777777" w:rsidR="00152C4D" w:rsidRDefault="00152C4D">
      <w:pPr>
        <w:spacing w:line="200" w:lineRule="exact"/>
      </w:pPr>
    </w:p>
    <w:p w14:paraId="4F92565F" w14:textId="77777777" w:rsidR="00152C4D" w:rsidRDefault="00152C4D">
      <w:pPr>
        <w:spacing w:line="200" w:lineRule="exact"/>
      </w:pPr>
    </w:p>
    <w:p w14:paraId="3C086549" w14:textId="77777777" w:rsidR="00152C4D" w:rsidRDefault="00152C4D">
      <w:pPr>
        <w:spacing w:line="200" w:lineRule="exact"/>
      </w:pPr>
    </w:p>
    <w:p w14:paraId="29227524" w14:textId="77777777" w:rsidR="00152C4D" w:rsidRDefault="00152C4D">
      <w:pPr>
        <w:spacing w:line="200" w:lineRule="exact"/>
      </w:pPr>
    </w:p>
    <w:p w14:paraId="29F4B4D4" w14:textId="77777777" w:rsidR="00152C4D" w:rsidRDefault="00152C4D">
      <w:pPr>
        <w:spacing w:line="200" w:lineRule="exact"/>
      </w:pPr>
    </w:p>
    <w:p w14:paraId="2BC9FF2F" w14:textId="77777777" w:rsidR="00152C4D" w:rsidRDefault="00152C4D">
      <w:pPr>
        <w:spacing w:line="200" w:lineRule="exact"/>
      </w:pPr>
    </w:p>
    <w:p w14:paraId="7F4F8390" w14:textId="77777777" w:rsidR="00152C4D" w:rsidRDefault="00152C4D">
      <w:pPr>
        <w:spacing w:line="200" w:lineRule="exact"/>
      </w:pPr>
    </w:p>
    <w:p w14:paraId="2877352F" w14:textId="77777777" w:rsidR="00152C4D" w:rsidRDefault="00152C4D">
      <w:pPr>
        <w:spacing w:line="200" w:lineRule="exact"/>
      </w:pPr>
    </w:p>
    <w:p w14:paraId="004007F2" w14:textId="77777777" w:rsidR="00152C4D" w:rsidRDefault="00152C4D">
      <w:pPr>
        <w:spacing w:line="200" w:lineRule="exact"/>
      </w:pPr>
    </w:p>
    <w:p w14:paraId="337D8769" w14:textId="77777777" w:rsidR="00152C4D" w:rsidRDefault="00152C4D">
      <w:pPr>
        <w:spacing w:line="200" w:lineRule="exact"/>
      </w:pPr>
    </w:p>
    <w:p w14:paraId="71C09F55" w14:textId="77777777" w:rsidR="00152C4D" w:rsidRDefault="00152C4D">
      <w:pPr>
        <w:spacing w:line="200" w:lineRule="exact"/>
      </w:pPr>
    </w:p>
    <w:p w14:paraId="05AD8674" w14:textId="77777777" w:rsidR="00152C4D" w:rsidRDefault="00152C4D">
      <w:pPr>
        <w:spacing w:line="200" w:lineRule="exact"/>
      </w:pPr>
    </w:p>
    <w:p w14:paraId="6D0BCC4E" w14:textId="77777777" w:rsidR="00152C4D" w:rsidRDefault="00152C4D">
      <w:pPr>
        <w:spacing w:line="200" w:lineRule="exact"/>
      </w:pPr>
    </w:p>
    <w:p w14:paraId="78A9C711" w14:textId="77777777" w:rsidR="00152C4D" w:rsidRDefault="00152C4D">
      <w:pPr>
        <w:spacing w:line="200" w:lineRule="exact"/>
      </w:pPr>
    </w:p>
    <w:p w14:paraId="2446C566" w14:textId="77777777" w:rsidR="00152C4D" w:rsidRDefault="00152C4D">
      <w:pPr>
        <w:spacing w:line="200" w:lineRule="exact"/>
      </w:pPr>
    </w:p>
    <w:p w14:paraId="4A0F9506" w14:textId="77777777" w:rsidR="00152C4D" w:rsidRDefault="00152C4D">
      <w:pPr>
        <w:spacing w:line="200" w:lineRule="exact"/>
      </w:pPr>
    </w:p>
    <w:p w14:paraId="52D4DF25" w14:textId="77777777" w:rsidR="00152C4D" w:rsidRDefault="00152C4D">
      <w:pPr>
        <w:spacing w:line="200" w:lineRule="exact"/>
      </w:pPr>
    </w:p>
    <w:p w14:paraId="4B8171B9" w14:textId="77777777" w:rsidR="00152C4D" w:rsidRDefault="00152C4D">
      <w:pPr>
        <w:spacing w:line="200" w:lineRule="exact"/>
      </w:pPr>
    </w:p>
    <w:p w14:paraId="3FF49389" w14:textId="77777777" w:rsidR="00152C4D" w:rsidRDefault="00152C4D">
      <w:pPr>
        <w:spacing w:line="200" w:lineRule="exact"/>
      </w:pPr>
    </w:p>
    <w:p w14:paraId="24CCB3A1" w14:textId="77777777" w:rsidR="00152C4D" w:rsidRDefault="00152C4D">
      <w:pPr>
        <w:spacing w:line="200" w:lineRule="exact"/>
      </w:pPr>
    </w:p>
    <w:p w14:paraId="5C13FE8E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061969FA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18034DE0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51CF4ABD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20648EA8">
          <v:group id="_x0000_s1038" style="position:absolute;margin-left:0;margin-top:0;width:468pt;height:760pt;z-index:-1874;mso-position-horizontal-relative:page;mso-position-vertical-relative:page" coordsize="9360,15200">
            <v:shape id="_x0000_s1040" type="#_x0000_t75" style="position:absolute;width:9360;height:14400">
              <v:imagedata r:id="rId30" o:title=""/>
            </v:shape>
            <v:shape id="_x0000_s1039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18730FA0" w14:textId="77777777" w:rsidR="00152C4D" w:rsidRDefault="00152C4D">
      <w:pPr>
        <w:spacing w:line="200" w:lineRule="exact"/>
      </w:pPr>
    </w:p>
    <w:p w14:paraId="112B343C" w14:textId="77777777" w:rsidR="00152C4D" w:rsidRDefault="00152C4D">
      <w:pPr>
        <w:spacing w:line="200" w:lineRule="exact"/>
      </w:pPr>
    </w:p>
    <w:p w14:paraId="417FA3BC" w14:textId="77777777" w:rsidR="00152C4D" w:rsidRDefault="00152C4D">
      <w:pPr>
        <w:spacing w:line="200" w:lineRule="exact"/>
      </w:pPr>
    </w:p>
    <w:p w14:paraId="58B93724" w14:textId="77777777" w:rsidR="00152C4D" w:rsidRDefault="00152C4D">
      <w:pPr>
        <w:spacing w:line="200" w:lineRule="exact"/>
      </w:pPr>
    </w:p>
    <w:p w14:paraId="548543BB" w14:textId="77777777" w:rsidR="00152C4D" w:rsidRDefault="00152C4D">
      <w:pPr>
        <w:spacing w:line="200" w:lineRule="exact"/>
      </w:pPr>
    </w:p>
    <w:p w14:paraId="17844D1B" w14:textId="77777777" w:rsidR="00152C4D" w:rsidRDefault="00152C4D">
      <w:pPr>
        <w:spacing w:line="200" w:lineRule="exact"/>
      </w:pPr>
    </w:p>
    <w:p w14:paraId="498EB510" w14:textId="77777777" w:rsidR="00152C4D" w:rsidRDefault="00152C4D">
      <w:pPr>
        <w:spacing w:line="200" w:lineRule="exact"/>
      </w:pPr>
    </w:p>
    <w:p w14:paraId="02C4FFC2" w14:textId="77777777" w:rsidR="00152C4D" w:rsidRDefault="00152C4D">
      <w:pPr>
        <w:spacing w:line="200" w:lineRule="exact"/>
      </w:pPr>
    </w:p>
    <w:p w14:paraId="5A9459E4" w14:textId="77777777" w:rsidR="00152C4D" w:rsidRDefault="00152C4D">
      <w:pPr>
        <w:spacing w:line="200" w:lineRule="exact"/>
      </w:pPr>
    </w:p>
    <w:p w14:paraId="08496450" w14:textId="77777777" w:rsidR="00152C4D" w:rsidRDefault="00152C4D">
      <w:pPr>
        <w:spacing w:line="200" w:lineRule="exact"/>
      </w:pPr>
    </w:p>
    <w:p w14:paraId="029A0B70" w14:textId="77777777" w:rsidR="00152C4D" w:rsidRDefault="00152C4D">
      <w:pPr>
        <w:spacing w:line="200" w:lineRule="exact"/>
      </w:pPr>
    </w:p>
    <w:p w14:paraId="6AB567E8" w14:textId="77777777" w:rsidR="00152C4D" w:rsidRDefault="00152C4D">
      <w:pPr>
        <w:spacing w:line="200" w:lineRule="exact"/>
      </w:pPr>
    </w:p>
    <w:p w14:paraId="4C600D2B" w14:textId="77777777" w:rsidR="00152C4D" w:rsidRDefault="00152C4D">
      <w:pPr>
        <w:spacing w:line="200" w:lineRule="exact"/>
      </w:pPr>
    </w:p>
    <w:p w14:paraId="1BE60BF5" w14:textId="77777777" w:rsidR="00152C4D" w:rsidRDefault="00152C4D">
      <w:pPr>
        <w:spacing w:line="200" w:lineRule="exact"/>
      </w:pPr>
    </w:p>
    <w:p w14:paraId="6365679B" w14:textId="77777777" w:rsidR="00152C4D" w:rsidRDefault="00152C4D">
      <w:pPr>
        <w:spacing w:line="200" w:lineRule="exact"/>
      </w:pPr>
    </w:p>
    <w:p w14:paraId="44448897" w14:textId="77777777" w:rsidR="00152C4D" w:rsidRDefault="00152C4D">
      <w:pPr>
        <w:spacing w:line="200" w:lineRule="exact"/>
      </w:pPr>
    </w:p>
    <w:p w14:paraId="1438D62F" w14:textId="77777777" w:rsidR="00152C4D" w:rsidRDefault="00152C4D">
      <w:pPr>
        <w:spacing w:line="200" w:lineRule="exact"/>
      </w:pPr>
    </w:p>
    <w:p w14:paraId="637D8DEE" w14:textId="77777777" w:rsidR="00152C4D" w:rsidRDefault="00152C4D">
      <w:pPr>
        <w:spacing w:line="200" w:lineRule="exact"/>
      </w:pPr>
    </w:p>
    <w:p w14:paraId="62BAE0E4" w14:textId="77777777" w:rsidR="00152C4D" w:rsidRDefault="00152C4D">
      <w:pPr>
        <w:spacing w:line="200" w:lineRule="exact"/>
      </w:pPr>
    </w:p>
    <w:p w14:paraId="36526737" w14:textId="77777777" w:rsidR="00152C4D" w:rsidRDefault="00152C4D">
      <w:pPr>
        <w:spacing w:line="200" w:lineRule="exact"/>
      </w:pPr>
    </w:p>
    <w:p w14:paraId="124E8166" w14:textId="77777777" w:rsidR="00152C4D" w:rsidRDefault="00152C4D">
      <w:pPr>
        <w:spacing w:line="200" w:lineRule="exact"/>
      </w:pPr>
    </w:p>
    <w:p w14:paraId="68C6E66A" w14:textId="77777777" w:rsidR="00152C4D" w:rsidRDefault="00152C4D">
      <w:pPr>
        <w:spacing w:line="200" w:lineRule="exact"/>
      </w:pPr>
    </w:p>
    <w:p w14:paraId="318271D6" w14:textId="77777777" w:rsidR="00152C4D" w:rsidRDefault="00152C4D">
      <w:pPr>
        <w:spacing w:line="200" w:lineRule="exact"/>
      </w:pPr>
    </w:p>
    <w:p w14:paraId="7455E5D9" w14:textId="77777777" w:rsidR="00152C4D" w:rsidRDefault="00152C4D">
      <w:pPr>
        <w:spacing w:line="200" w:lineRule="exact"/>
      </w:pPr>
    </w:p>
    <w:p w14:paraId="1E5F9E22" w14:textId="77777777" w:rsidR="00152C4D" w:rsidRDefault="00152C4D">
      <w:pPr>
        <w:spacing w:line="200" w:lineRule="exact"/>
      </w:pPr>
    </w:p>
    <w:p w14:paraId="55425232" w14:textId="77777777" w:rsidR="00152C4D" w:rsidRDefault="00152C4D">
      <w:pPr>
        <w:spacing w:line="200" w:lineRule="exact"/>
      </w:pPr>
    </w:p>
    <w:p w14:paraId="6C582BD1" w14:textId="77777777" w:rsidR="00152C4D" w:rsidRDefault="00152C4D">
      <w:pPr>
        <w:spacing w:line="200" w:lineRule="exact"/>
      </w:pPr>
    </w:p>
    <w:p w14:paraId="0D95E119" w14:textId="77777777" w:rsidR="00152C4D" w:rsidRDefault="00152C4D">
      <w:pPr>
        <w:spacing w:line="200" w:lineRule="exact"/>
      </w:pPr>
    </w:p>
    <w:p w14:paraId="49E92C69" w14:textId="77777777" w:rsidR="00152C4D" w:rsidRDefault="00152C4D">
      <w:pPr>
        <w:spacing w:line="200" w:lineRule="exact"/>
      </w:pPr>
    </w:p>
    <w:p w14:paraId="1159980E" w14:textId="77777777" w:rsidR="00152C4D" w:rsidRDefault="00152C4D">
      <w:pPr>
        <w:spacing w:line="200" w:lineRule="exact"/>
      </w:pPr>
    </w:p>
    <w:p w14:paraId="352B17BF" w14:textId="77777777" w:rsidR="00152C4D" w:rsidRDefault="00152C4D">
      <w:pPr>
        <w:spacing w:line="200" w:lineRule="exact"/>
      </w:pPr>
    </w:p>
    <w:p w14:paraId="513AB8E0" w14:textId="77777777" w:rsidR="00152C4D" w:rsidRDefault="00152C4D">
      <w:pPr>
        <w:spacing w:line="200" w:lineRule="exact"/>
      </w:pPr>
    </w:p>
    <w:p w14:paraId="54D355F2" w14:textId="77777777" w:rsidR="00152C4D" w:rsidRDefault="00152C4D">
      <w:pPr>
        <w:spacing w:line="200" w:lineRule="exact"/>
      </w:pPr>
    </w:p>
    <w:p w14:paraId="4A950652" w14:textId="77777777" w:rsidR="00152C4D" w:rsidRDefault="00152C4D">
      <w:pPr>
        <w:spacing w:line="200" w:lineRule="exact"/>
      </w:pPr>
    </w:p>
    <w:p w14:paraId="522056B9" w14:textId="77777777" w:rsidR="00152C4D" w:rsidRDefault="00152C4D">
      <w:pPr>
        <w:spacing w:line="200" w:lineRule="exact"/>
      </w:pPr>
    </w:p>
    <w:p w14:paraId="3DABD65E" w14:textId="77777777" w:rsidR="00152C4D" w:rsidRDefault="00152C4D">
      <w:pPr>
        <w:spacing w:line="200" w:lineRule="exact"/>
      </w:pPr>
    </w:p>
    <w:p w14:paraId="044BA1DA" w14:textId="77777777" w:rsidR="00152C4D" w:rsidRDefault="00152C4D">
      <w:pPr>
        <w:spacing w:line="200" w:lineRule="exact"/>
      </w:pPr>
    </w:p>
    <w:p w14:paraId="648CE988" w14:textId="77777777" w:rsidR="00152C4D" w:rsidRDefault="00152C4D">
      <w:pPr>
        <w:spacing w:line="200" w:lineRule="exact"/>
      </w:pPr>
    </w:p>
    <w:p w14:paraId="0CE7EF3C" w14:textId="77777777" w:rsidR="00152C4D" w:rsidRDefault="00152C4D">
      <w:pPr>
        <w:spacing w:line="200" w:lineRule="exact"/>
      </w:pPr>
    </w:p>
    <w:p w14:paraId="38D188B2" w14:textId="77777777" w:rsidR="00152C4D" w:rsidRDefault="00152C4D">
      <w:pPr>
        <w:spacing w:line="200" w:lineRule="exact"/>
      </w:pPr>
    </w:p>
    <w:p w14:paraId="5975DB78" w14:textId="77777777" w:rsidR="00152C4D" w:rsidRDefault="00152C4D">
      <w:pPr>
        <w:spacing w:line="200" w:lineRule="exact"/>
      </w:pPr>
    </w:p>
    <w:p w14:paraId="19717D63" w14:textId="77777777" w:rsidR="00152C4D" w:rsidRDefault="00152C4D">
      <w:pPr>
        <w:spacing w:line="200" w:lineRule="exact"/>
      </w:pPr>
    </w:p>
    <w:p w14:paraId="31E3FCEF" w14:textId="77777777" w:rsidR="00152C4D" w:rsidRDefault="00152C4D">
      <w:pPr>
        <w:spacing w:line="200" w:lineRule="exact"/>
      </w:pPr>
    </w:p>
    <w:p w14:paraId="126B189F" w14:textId="77777777" w:rsidR="00152C4D" w:rsidRDefault="00152C4D">
      <w:pPr>
        <w:spacing w:line="200" w:lineRule="exact"/>
      </w:pPr>
    </w:p>
    <w:p w14:paraId="319C3D4A" w14:textId="77777777" w:rsidR="00152C4D" w:rsidRDefault="00152C4D">
      <w:pPr>
        <w:spacing w:line="200" w:lineRule="exact"/>
      </w:pPr>
    </w:p>
    <w:p w14:paraId="51E81C32" w14:textId="77777777" w:rsidR="00152C4D" w:rsidRDefault="00152C4D">
      <w:pPr>
        <w:spacing w:line="200" w:lineRule="exact"/>
      </w:pPr>
    </w:p>
    <w:p w14:paraId="508E7B9C" w14:textId="77777777" w:rsidR="00152C4D" w:rsidRDefault="00152C4D">
      <w:pPr>
        <w:spacing w:line="200" w:lineRule="exact"/>
      </w:pPr>
    </w:p>
    <w:p w14:paraId="0528FA86" w14:textId="77777777" w:rsidR="00152C4D" w:rsidRDefault="00152C4D">
      <w:pPr>
        <w:spacing w:line="200" w:lineRule="exact"/>
      </w:pPr>
    </w:p>
    <w:p w14:paraId="101F9AE8" w14:textId="77777777" w:rsidR="00152C4D" w:rsidRDefault="00152C4D">
      <w:pPr>
        <w:spacing w:line="200" w:lineRule="exact"/>
      </w:pPr>
    </w:p>
    <w:p w14:paraId="278680E9" w14:textId="77777777" w:rsidR="00152C4D" w:rsidRDefault="00152C4D">
      <w:pPr>
        <w:spacing w:line="200" w:lineRule="exact"/>
      </w:pPr>
    </w:p>
    <w:p w14:paraId="6E0C412F" w14:textId="77777777" w:rsidR="00152C4D" w:rsidRDefault="00152C4D">
      <w:pPr>
        <w:spacing w:line="200" w:lineRule="exact"/>
      </w:pPr>
    </w:p>
    <w:p w14:paraId="672DA068" w14:textId="77777777" w:rsidR="00152C4D" w:rsidRDefault="00152C4D">
      <w:pPr>
        <w:spacing w:line="200" w:lineRule="exact"/>
      </w:pPr>
    </w:p>
    <w:p w14:paraId="5C6FAB31" w14:textId="77777777" w:rsidR="00152C4D" w:rsidRDefault="00152C4D">
      <w:pPr>
        <w:spacing w:line="200" w:lineRule="exact"/>
      </w:pPr>
    </w:p>
    <w:p w14:paraId="430768D7" w14:textId="77777777" w:rsidR="00152C4D" w:rsidRDefault="00152C4D">
      <w:pPr>
        <w:spacing w:line="200" w:lineRule="exact"/>
      </w:pPr>
    </w:p>
    <w:p w14:paraId="0E4DEB7B" w14:textId="77777777" w:rsidR="00152C4D" w:rsidRDefault="00152C4D">
      <w:pPr>
        <w:spacing w:line="200" w:lineRule="exact"/>
      </w:pPr>
    </w:p>
    <w:p w14:paraId="5E4F8C52" w14:textId="77777777" w:rsidR="00152C4D" w:rsidRDefault="00152C4D">
      <w:pPr>
        <w:spacing w:line="200" w:lineRule="exact"/>
      </w:pPr>
    </w:p>
    <w:p w14:paraId="2CC7204C" w14:textId="77777777" w:rsidR="00152C4D" w:rsidRDefault="00152C4D">
      <w:pPr>
        <w:spacing w:line="200" w:lineRule="exact"/>
      </w:pPr>
    </w:p>
    <w:p w14:paraId="6E2EDCC6" w14:textId="77777777" w:rsidR="00152C4D" w:rsidRDefault="00152C4D">
      <w:pPr>
        <w:spacing w:line="200" w:lineRule="exact"/>
      </w:pPr>
    </w:p>
    <w:p w14:paraId="16D8779E" w14:textId="77777777" w:rsidR="00152C4D" w:rsidRDefault="00152C4D">
      <w:pPr>
        <w:spacing w:line="200" w:lineRule="exact"/>
      </w:pPr>
    </w:p>
    <w:p w14:paraId="09719A3B" w14:textId="77777777" w:rsidR="00152C4D" w:rsidRDefault="00152C4D">
      <w:pPr>
        <w:spacing w:line="200" w:lineRule="exact"/>
      </w:pPr>
    </w:p>
    <w:p w14:paraId="663674E4" w14:textId="77777777" w:rsidR="00152C4D" w:rsidRDefault="00152C4D">
      <w:pPr>
        <w:spacing w:line="200" w:lineRule="exact"/>
      </w:pPr>
    </w:p>
    <w:p w14:paraId="522F3627" w14:textId="77777777" w:rsidR="00152C4D" w:rsidRDefault="00152C4D">
      <w:pPr>
        <w:spacing w:line="200" w:lineRule="exact"/>
      </w:pPr>
    </w:p>
    <w:p w14:paraId="783D6283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5F92E74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3780384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E2B9D98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4CC18AD0">
          <v:group id="_x0000_s1035" style="position:absolute;margin-left:0;margin-top:0;width:468pt;height:760pt;z-index:-1873;mso-position-horizontal-relative:page;mso-position-vertical-relative:page" coordsize="9360,15200">
            <v:shape id="_x0000_s1037" type="#_x0000_t75" style="position:absolute;width:9360;height:14400">
              <v:imagedata r:id="rId31" o:title=""/>
            </v:shape>
            <v:shape id="_x0000_s1036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7A49A45C" w14:textId="77777777" w:rsidR="00152C4D" w:rsidRDefault="00152C4D">
      <w:pPr>
        <w:spacing w:line="200" w:lineRule="exact"/>
      </w:pPr>
    </w:p>
    <w:p w14:paraId="76335CF2" w14:textId="77777777" w:rsidR="00152C4D" w:rsidRDefault="00152C4D">
      <w:pPr>
        <w:spacing w:line="200" w:lineRule="exact"/>
      </w:pPr>
    </w:p>
    <w:p w14:paraId="2B81B61D" w14:textId="77777777" w:rsidR="00152C4D" w:rsidRDefault="00152C4D">
      <w:pPr>
        <w:spacing w:line="200" w:lineRule="exact"/>
      </w:pPr>
    </w:p>
    <w:p w14:paraId="2A34364D" w14:textId="77777777" w:rsidR="00152C4D" w:rsidRDefault="00152C4D">
      <w:pPr>
        <w:spacing w:line="200" w:lineRule="exact"/>
      </w:pPr>
    </w:p>
    <w:p w14:paraId="3013F18E" w14:textId="77777777" w:rsidR="00152C4D" w:rsidRDefault="00152C4D">
      <w:pPr>
        <w:spacing w:line="200" w:lineRule="exact"/>
      </w:pPr>
    </w:p>
    <w:p w14:paraId="0826964D" w14:textId="77777777" w:rsidR="00152C4D" w:rsidRDefault="00152C4D">
      <w:pPr>
        <w:spacing w:line="200" w:lineRule="exact"/>
      </w:pPr>
    </w:p>
    <w:p w14:paraId="4B60C6E9" w14:textId="77777777" w:rsidR="00152C4D" w:rsidRDefault="00152C4D">
      <w:pPr>
        <w:spacing w:line="200" w:lineRule="exact"/>
      </w:pPr>
    </w:p>
    <w:p w14:paraId="5ABBC8A9" w14:textId="77777777" w:rsidR="00152C4D" w:rsidRDefault="00152C4D">
      <w:pPr>
        <w:spacing w:line="200" w:lineRule="exact"/>
      </w:pPr>
    </w:p>
    <w:p w14:paraId="710DEA70" w14:textId="77777777" w:rsidR="00152C4D" w:rsidRDefault="00152C4D">
      <w:pPr>
        <w:spacing w:line="200" w:lineRule="exact"/>
      </w:pPr>
    </w:p>
    <w:p w14:paraId="3DE7ABDF" w14:textId="77777777" w:rsidR="00152C4D" w:rsidRDefault="00152C4D">
      <w:pPr>
        <w:spacing w:line="200" w:lineRule="exact"/>
      </w:pPr>
    </w:p>
    <w:p w14:paraId="7BB9541D" w14:textId="77777777" w:rsidR="00152C4D" w:rsidRDefault="00152C4D">
      <w:pPr>
        <w:spacing w:line="200" w:lineRule="exact"/>
      </w:pPr>
    </w:p>
    <w:p w14:paraId="0FDCCF07" w14:textId="77777777" w:rsidR="00152C4D" w:rsidRDefault="00152C4D">
      <w:pPr>
        <w:spacing w:line="200" w:lineRule="exact"/>
      </w:pPr>
    </w:p>
    <w:p w14:paraId="24FF0800" w14:textId="77777777" w:rsidR="00152C4D" w:rsidRDefault="00152C4D">
      <w:pPr>
        <w:spacing w:line="200" w:lineRule="exact"/>
      </w:pPr>
    </w:p>
    <w:p w14:paraId="66E2B446" w14:textId="77777777" w:rsidR="00152C4D" w:rsidRDefault="00152C4D">
      <w:pPr>
        <w:spacing w:line="200" w:lineRule="exact"/>
      </w:pPr>
    </w:p>
    <w:p w14:paraId="222ADE30" w14:textId="77777777" w:rsidR="00152C4D" w:rsidRDefault="00152C4D">
      <w:pPr>
        <w:spacing w:line="200" w:lineRule="exact"/>
      </w:pPr>
    </w:p>
    <w:p w14:paraId="619A9B78" w14:textId="77777777" w:rsidR="00152C4D" w:rsidRDefault="00152C4D">
      <w:pPr>
        <w:spacing w:line="200" w:lineRule="exact"/>
      </w:pPr>
    </w:p>
    <w:p w14:paraId="034B481A" w14:textId="77777777" w:rsidR="00152C4D" w:rsidRDefault="00152C4D">
      <w:pPr>
        <w:spacing w:line="200" w:lineRule="exact"/>
      </w:pPr>
    </w:p>
    <w:p w14:paraId="7A19CA6F" w14:textId="77777777" w:rsidR="00152C4D" w:rsidRDefault="00152C4D">
      <w:pPr>
        <w:spacing w:line="200" w:lineRule="exact"/>
      </w:pPr>
    </w:p>
    <w:p w14:paraId="4A77FEFC" w14:textId="77777777" w:rsidR="00152C4D" w:rsidRDefault="00152C4D">
      <w:pPr>
        <w:spacing w:line="200" w:lineRule="exact"/>
      </w:pPr>
    </w:p>
    <w:p w14:paraId="787DE149" w14:textId="77777777" w:rsidR="00152C4D" w:rsidRDefault="00152C4D">
      <w:pPr>
        <w:spacing w:line="200" w:lineRule="exact"/>
      </w:pPr>
    </w:p>
    <w:p w14:paraId="1038A243" w14:textId="77777777" w:rsidR="00152C4D" w:rsidRDefault="00152C4D">
      <w:pPr>
        <w:spacing w:line="200" w:lineRule="exact"/>
      </w:pPr>
    </w:p>
    <w:p w14:paraId="67B597D0" w14:textId="77777777" w:rsidR="00152C4D" w:rsidRDefault="00152C4D">
      <w:pPr>
        <w:spacing w:line="200" w:lineRule="exact"/>
      </w:pPr>
    </w:p>
    <w:p w14:paraId="3C8DFE99" w14:textId="77777777" w:rsidR="00152C4D" w:rsidRDefault="00152C4D">
      <w:pPr>
        <w:spacing w:line="200" w:lineRule="exact"/>
      </w:pPr>
    </w:p>
    <w:p w14:paraId="2E6D0CF9" w14:textId="77777777" w:rsidR="00152C4D" w:rsidRDefault="00152C4D">
      <w:pPr>
        <w:spacing w:line="200" w:lineRule="exact"/>
      </w:pPr>
    </w:p>
    <w:p w14:paraId="28977AAF" w14:textId="77777777" w:rsidR="00152C4D" w:rsidRDefault="00152C4D">
      <w:pPr>
        <w:spacing w:line="200" w:lineRule="exact"/>
      </w:pPr>
    </w:p>
    <w:p w14:paraId="564A5753" w14:textId="77777777" w:rsidR="00152C4D" w:rsidRDefault="00152C4D">
      <w:pPr>
        <w:spacing w:line="200" w:lineRule="exact"/>
      </w:pPr>
    </w:p>
    <w:p w14:paraId="7D04FD7D" w14:textId="77777777" w:rsidR="00152C4D" w:rsidRDefault="00152C4D">
      <w:pPr>
        <w:spacing w:line="200" w:lineRule="exact"/>
      </w:pPr>
    </w:p>
    <w:p w14:paraId="437DABA8" w14:textId="77777777" w:rsidR="00152C4D" w:rsidRDefault="00152C4D">
      <w:pPr>
        <w:spacing w:line="200" w:lineRule="exact"/>
      </w:pPr>
    </w:p>
    <w:p w14:paraId="472F20A0" w14:textId="77777777" w:rsidR="00152C4D" w:rsidRDefault="00152C4D">
      <w:pPr>
        <w:spacing w:line="200" w:lineRule="exact"/>
      </w:pPr>
    </w:p>
    <w:p w14:paraId="760376BC" w14:textId="77777777" w:rsidR="00152C4D" w:rsidRDefault="00152C4D">
      <w:pPr>
        <w:spacing w:line="200" w:lineRule="exact"/>
      </w:pPr>
    </w:p>
    <w:p w14:paraId="7DEEF79D" w14:textId="77777777" w:rsidR="00152C4D" w:rsidRDefault="00152C4D">
      <w:pPr>
        <w:spacing w:line="200" w:lineRule="exact"/>
      </w:pPr>
    </w:p>
    <w:p w14:paraId="539E42D6" w14:textId="77777777" w:rsidR="00152C4D" w:rsidRDefault="00152C4D">
      <w:pPr>
        <w:spacing w:line="200" w:lineRule="exact"/>
      </w:pPr>
    </w:p>
    <w:p w14:paraId="7976EEDE" w14:textId="77777777" w:rsidR="00152C4D" w:rsidRDefault="00152C4D">
      <w:pPr>
        <w:spacing w:line="200" w:lineRule="exact"/>
      </w:pPr>
    </w:p>
    <w:p w14:paraId="62B6C6C3" w14:textId="77777777" w:rsidR="00152C4D" w:rsidRDefault="00152C4D">
      <w:pPr>
        <w:spacing w:line="200" w:lineRule="exact"/>
      </w:pPr>
    </w:p>
    <w:p w14:paraId="18F41A75" w14:textId="77777777" w:rsidR="00152C4D" w:rsidRDefault="00152C4D">
      <w:pPr>
        <w:spacing w:line="200" w:lineRule="exact"/>
      </w:pPr>
    </w:p>
    <w:p w14:paraId="67A7B865" w14:textId="77777777" w:rsidR="00152C4D" w:rsidRDefault="00152C4D">
      <w:pPr>
        <w:spacing w:line="200" w:lineRule="exact"/>
      </w:pPr>
    </w:p>
    <w:p w14:paraId="2859D5E2" w14:textId="77777777" w:rsidR="00152C4D" w:rsidRDefault="00152C4D">
      <w:pPr>
        <w:spacing w:line="200" w:lineRule="exact"/>
      </w:pPr>
    </w:p>
    <w:p w14:paraId="196EF4C1" w14:textId="77777777" w:rsidR="00152C4D" w:rsidRDefault="00152C4D">
      <w:pPr>
        <w:spacing w:line="200" w:lineRule="exact"/>
      </w:pPr>
    </w:p>
    <w:p w14:paraId="50B045B0" w14:textId="77777777" w:rsidR="00152C4D" w:rsidRDefault="00152C4D">
      <w:pPr>
        <w:spacing w:line="200" w:lineRule="exact"/>
      </w:pPr>
    </w:p>
    <w:p w14:paraId="156E45E9" w14:textId="77777777" w:rsidR="00152C4D" w:rsidRDefault="00152C4D">
      <w:pPr>
        <w:spacing w:line="200" w:lineRule="exact"/>
      </w:pPr>
    </w:p>
    <w:p w14:paraId="427CAE5F" w14:textId="77777777" w:rsidR="00152C4D" w:rsidRDefault="00152C4D">
      <w:pPr>
        <w:spacing w:line="200" w:lineRule="exact"/>
      </w:pPr>
    </w:p>
    <w:p w14:paraId="443A4B3A" w14:textId="77777777" w:rsidR="00152C4D" w:rsidRDefault="00152C4D">
      <w:pPr>
        <w:spacing w:line="200" w:lineRule="exact"/>
      </w:pPr>
    </w:p>
    <w:p w14:paraId="0B64CC50" w14:textId="77777777" w:rsidR="00152C4D" w:rsidRDefault="00152C4D">
      <w:pPr>
        <w:spacing w:line="200" w:lineRule="exact"/>
      </w:pPr>
    </w:p>
    <w:p w14:paraId="34FEBD2E" w14:textId="77777777" w:rsidR="00152C4D" w:rsidRDefault="00152C4D">
      <w:pPr>
        <w:spacing w:line="200" w:lineRule="exact"/>
      </w:pPr>
    </w:p>
    <w:p w14:paraId="2BAC5651" w14:textId="77777777" w:rsidR="00152C4D" w:rsidRDefault="00152C4D">
      <w:pPr>
        <w:spacing w:line="200" w:lineRule="exact"/>
      </w:pPr>
    </w:p>
    <w:p w14:paraId="0D783BA5" w14:textId="77777777" w:rsidR="00152C4D" w:rsidRDefault="00152C4D">
      <w:pPr>
        <w:spacing w:line="200" w:lineRule="exact"/>
      </w:pPr>
    </w:p>
    <w:p w14:paraId="5894D0BA" w14:textId="77777777" w:rsidR="00152C4D" w:rsidRDefault="00152C4D">
      <w:pPr>
        <w:spacing w:line="200" w:lineRule="exact"/>
      </w:pPr>
    </w:p>
    <w:p w14:paraId="60185AB7" w14:textId="77777777" w:rsidR="00152C4D" w:rsidRDefault="00152C4D">
      <w:pPr>
        <w:spacing w:line="200" w:lineRule="exact"/>
      </w:pPr>
    </w:p>
    <w:p w14:paraId="215D14F2" w14:textId="77777777" w:rsidR="00152C4D" w:rsidRDefault="00152C4D">
      <w:pPr>
        <w:spacing w:line="200" w:lineRule="exact"/>
      </w:pPr>
    </w:p>
    <w:p w14:paraId="0AF94210" w14:textId="77777777" w:rsidR="00152C4D" w:rsidRDefault="00152C4D">
      <w:pPr>
        <w:spacing w:line="200" w:lineRule="exact"/>
      </w:pPr>
    </w:p>
    <w:p w14:paraId="1768117E" w14:textId="77777777" w:rsidR="00152C4D" w:rsidRDefault="00152C4D">
      <w:pPr>
        <w:spacing w:line="200" w:lineRule="exact"/>
      </w:pPr>
    </w:p>
    <w:p w14:paraId="0E73D2A9" w14:textId="77777777" w:rsidR="00152C4D" w:rsidRDefault="00152C4D">
      <w:pPr>
        <w:spacing w:line="200" w:lineRule="exact"/>
      </w:pPr>
    </w:p>
    <w:p w14:paraId="0C65669A" w14:textId="77777777" w:rsidR="00152C4D" w:rsidRDefault="00152C4D">
      <w:pPr>
        <w:spacing w:line="200" w:lineRule="exact"/>
      </w:pPr>
    </w:p>
    <w:p w14:paraId="291DE72E" w14:textId="77777777" w:rsidR="00152C4D" w:rsidRDefault="00152C4D">
      <w:pPr>
        <w:spacing w:line="200" w:lineRule="exact"/>
      </w:pPr>
    </w:p>
    <w:p w14:paraId="7B3AA341" w14:textId="77777777" w:rsidR="00152C4D" w:rsidRDefault="00152C4D">
      <w:pPr>
        <w:spacing w:line="200" w:lineRule="exact"/>
      </w:pPr>
    </w:p>
    <w:p w14:paraId="1395E2C3" w14:textId="77777777" w:rsidR="00152C4D" w:rsidRDefault="00152C4D">
      <w:pPr>
        <w:spacing w:line="200" w:lineRule="exact"/>
      </w:pPr>
    </w:p>
    <w:p w14:paraId="782906E9" w14:textId="77777777" w:rsidR="00152C4D" w:rsidRDefault="00152C4D">
      <w:pPr>
        <w:spacing w:line="200" w:lineRule="exact"/>
      </w:pPr>
    </w:p>
    <w:p w14:paraId="58FB2210" w14:textId="77777777" w:rsidR="00152C4D" w:rsidRDefault="00152C4D">
      <w:pPr>
        <w:spacing w:line="200" w:lineRule="exact"/>
      </w:pPr>
    </w:p>
    <w:p w14:paraId="35569EBF" w14:textId="77777777" w:rsidR="00152C4D" w:rsidRDefault="00152C4D">
      <w:pPr>
        <w:spacing w:line="200" w:lineRule="exact"/>
      </w:pPr>
    </w:p>
    <w:p w14:paraId="5714E48B" w14:textId="77777777" w:rsidR="00152C4D" w:rsidRDefault="00152C4D">
      <w:pPr>
        <w:spacing w:line="200" w:lineRule="exact"/>
      </w:pPr>
    </w:p>
    <w:p w14:paraId="57909C8F" w14:textId="77777777" w:rsidR="00152C4D" w:rsidRDefault="00152C4D">
      <w:pPr>
        <w:spacing w:line="200" w:lineRule="exact"/>
      </w:pPr>
    </w:p>
    <w:p w14:paraId="61D301A6" w14:textId="77777777" w:rsidR="00152C4D" w:rsidRDefault="00152C4D">
      <w:pPr>
        <w:spacing w:line="200" w:lineRule="exact"/>
      </w:pPr>
    </w:p>
    <w:p w14:paraId="76F32620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90A9E3F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5765C435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7624FF9D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37F727DA">
          <v:group id="_x0000_s1032" style="position:absolute;margin-left:0;margin-top:0;width:468pt;height:760pt;z-index:-1872;mso-position-horizontal-relative:page;mso-position-vertical-relative:page" coordsize="9360,15200">
            <v:shape id="_x0000_s1034" type="#_x0000_t75" style="position:absolute;width:9360;height:14400">
              <v:imagedata r:id="rId32" o:title=""/>
            </v:shape>
            <v:shape id="_x0000_s1033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046F2C7D" w14:textId="77777777" w:rsidR="00152C4D" w:rsidRDefault="00152C4D">
      <w:pPr>
        <w:spacing w:line="200" w:lineRule="exact"/>
      </w:pPr>
    </w:p>
    <w:p w14:paraId="380A7407" w14:textId="77777777" w:rsidR="00152C4D" w:rsidRDefault="00152C4D">
      <w:pPr>
        <w:spacing w:line="200" w:lineRule="exact"/>
      </w:pPr>
    </w:p>
    <w:p w14:paraId="0412085D" w14:textId="77777777" w:rsidR="00152C4D" w:rsidRDefault="00152C4D">
      <w:pPr>
        <w:spacing w:line="200" w:lineRule="exact"/>
      </w:pPr>
    </w:p>
    <w:p w14:paraId="42D786C4" w14:textId="77777777" w:rsidR="00152C4D" w:rsidRDefault="00152C4D">
      <w:pPr>
        <w:spacing w:line="200" w:lineRule="exact"/>
      </w:pPr>
    </w:p>
    <w:p w14:paraId="6159E2C5" w14:textId="77777777" w:rsidR="00152C4D" w:rsidRDefault="00152C4D">
      <w:pPr>
        <w:spacing w:line="200" w:lineRule="exact"/>
      </w:pPr>
    </w:p>
    <w:p w14:paraId="505D8A0A" w14:textId="77777777" w:rsidR="00152C4D" w:rsidRDefault="00152C4D">
      <w:pPr>
        <w:spacing w:line="200" w:lineRule="exact"/>
      </w:pPr>
    </w:p>
    <w:p w14:paraId="2F857FBE" w14:textId="77777777" w:rsidR="00152C4D" w:rsidRDefault="00152C4D">
      <w:pPr>
        <w:spacing w:line="200" w:lineRule="exact"/>
      </w:pPr>
    </w:p>
    <w:p w14:paraId="2F827B42" w14:textId="77777777" w:rsidR="00152C4D" w:rsidRDefault="00152C4D">
      <w:pPr>
        <w:spacing w:line="200" w:lineRule="exact"/>
      </w:pPr>
    </w:p>
    <w:p w14:paraId="3BBF67A5" w14:textId="77777777" w:rsidR="00152C4D" w:rsidRDefault="00152C4D">
      <w:pPr>
        <w:spacing w:line="200" w:lineRule="exact"/>
      </w:pPr>
    </w:p>
    <w:p w14:paraId="38F80886" w14:textId="77777777" w:rsidR="00152C4D" w:rsidRDefault="00152C4D">
      <w:pPr>
        <w:spacing w:line="200" w:lineRule="exact"/>
      </w:pPr>
    </w:p>
    <w:p w14:paraId="1E6BBF85" w14:textId="77777777" w:rsidR="00152C4D" w:rsidRDefault="00152C4D">
      <w:pPr>
        <w:spacing w:line="200" w:lineRule="exact"/>
      </w:pPr>
    </w:p>
    <w:p w14:paraId="269F05B1" w14:textId="77777777" w:rsidR="00152C4D" w:rsidRDefault="00152C4D">
      <w:pPr>
        <w:spacing w:line="200" w:lineRule="exact"/>
      </w:pPr>
    </w:p>
    <w:p w14:paraId="3DAA2FDE" w14:textId="77777777" w:rsidR="00152C4D" w:rsidRDefault="00152C4D">
      <w:pPr>
        <w:spacing w:line="200" w:lineRule="exact"/>
      </w:pPr>
    </w:p>
    <w:p w14:paraId="44FB25F3" w14:textId="77777777" w:rsidR="00152C4D" w:rsidRDefault="00152C4D">
      <w:pPr>
        <w:spacing w:line="200" w:lineRule="exact"/>
      </w:pPr>
    </w:p>
    <w:p w14:paraId="71EBADFF" w14:textId="77777777" w:rsidR="00152C4D" w:rsidRDefault="00152C4D">
      <w:pPr>
        <w:spacing w:line="200" w:lineRule="exact"/>
      </w:pPr>
    </w:p>
    <w:p w14:paraId="797EFDDA" w14:textId="77777777" w:rsidR="00152C4D" w:rsidRDefault="00152C4D">
      <w:pPr>
        <w:spacing w:line="200" w:lineRule="exact"/>
      </w:pPr>
    </w:p>
    <w:p w14:paraId="17DD9BE5" w14:textId="77777777" w:rsidR="00152C4D" w:rsidRDefault="00152C4D">
      <w:pPr>
        <w:spacing w:line="200" w:lineRule="exact"/>
      </w:pPr>
    </w:p>
    <w:p w14:paraId="2BB251DF" w14:textId="77777777" w:rsidR="00152C4D" w:rsidRDefault="00152C4D">
      <w:pPr>
        <w:spacing w:line="200" w:lineRule="exact"/>
      </w:pPr>
    </w:p>
    <w:p w14:paraId="72FB9BE5" w14:textId="77777777" w:rsidR="00152C4D" w:rsidRDefault="00152C4D">
      <w:pPr>
        <w:spacing w:line="200" w:lineRule="exact"/>
      </w:pPr>
    </w:p>
    <w:p w14:paraId="39988FC3" w14:textId="77777777" w:rsidR="00152C4D" w:rsidRDefault="00152C4D">
      <w:pPr>
        <w:spacing w:line="200" w:lineRule="exact"/>
      </w:pPr>
    </w:p>
    <w:p w14:paraId="2CCFF126" w14:textId="77777777" w:rsidR="00152C4D" w:rsidRDefault="00152C4D">
      <w:pPr>
        <w:spacing w:line="200" w:lineRule="exact"/>
      </w:pPr>
    </w:p>
    <w:p w14:paraId="40631952" w14:textId="77777777" w:rsidR="00152C4D" w:rsidRDefault="00152C4D">
      <w:pPr>
        <w:spacing w:line="200" w:lineRule="exact"/>
      </w:pPr>
    </w:p>
    <w:p w14:paraId="34CF2273" w14:textId="77777777" w:rsidR="00152C4D" w:rsidRDefault="00152C4D">
      <w:pPr>
        <w:spacing w:line="200" w:lineRule="exact"/>
      </w:pPr>
    </w:p>
    <w:p w14:paraId="09697072" w14:textId="77777777" w:rsidR="00152C4D" w:rsidRDefault="00152C4D">
      <w:pPr>
        <w:spacing w:line="200" w:lineRule="exact"/>
      </w:pPr>
    </w:p>
    <w:p w14:paraId="2D0B70A6" w14:textId="77777777" w:rsidR="00152C4D" w:rsidRDefault="00152C4D">
      <w:pPr>
        <w:spacing w:line="200" w:lineRule="exact"/>
      </w:pPr>
    </w:p>
    <w:p w14:paraId="2AED62BA" w14:textId="77777777" w:rsidR="00152C4D" w:rsidRDefault="00152C4D">
      <w:pPr>
        <w:spacing w:line="200" w:lineRule="exact"/>
      </w:pPr>
    </w:p>
    <w:p w14:paraId="6FF14BEA" w14:textId="77777777" w:rsidR="00152C4D" w:rsidRDefault="00152C4D">
      <w:pPr>
        <w:spacing w:line="200" w:lineRule="exact"/>
      </w:pPr>
    </w:p>
    <w:p w14:paraId="16FA41C0" w14:textId="77777777" w:rsidR="00152C4D" w:rsidRDefault="00152C4D">
      <w:pPr>
        <w:spacing w:line="200" w:lineRule="exact"/>
      </w:pPr>
    </w:p>
    <w:p w14:paraId="19B93267" w14:textId="77777777" w:rsidR="00152C4D" w:rsidRDefault="00152C4D">
      <w:pPr>
        <w:spacing w:line="200" w:lineRule="exact"/>
      </w:pPr>
    </w:p>
    <w:p w14:paraId="70CF501D" w14:textId="77777777" w:rsidR="00152C4D" w:rsidRDefault="00152C4D">
      <w:pPr>
        <w:spacing w:line="200" w:lineRule="exact"/>
      </w:pPr>
    </w:p>
    <w:p w14:paraId="5C41594D" w14:textId="77777777" w:rsidR="00152C4D" w:rsidRDefault="00152C4D">
      <w:pPr>
        <w:spacing w:line="200" w:lineRule="exact"/>
      </w:pPr>
    </w:p>
    <w:p w14:paraId="520BC70C" w14:textId="77777777" w:rsidR="00152C4D" w:rsidRDefault="00152C4D">
      <w:pPr>
        <w:spacing w:line="200" w:lineRule="exact"/>
      </w:pPr>
    </w:p>
    <w:p w14:paraId="28DFFCAA" w14:textId="77777777" w:rsidR="00152C4D" w:rsidRDefault="00152C4D">
      <w:pPr>
        <w:spacing w:line="200" w:lineRule="exact"/>
      </w:pPr>
    </w:p>
    <w:p w14:paraId="33ECCF6A" w14:textId="77777777" w:rsidR="00152C4D" w:rsidRDefault="00152C4D">
      <w:pPr>
        <w:spacing w:line="200" w:lineRule="exact"/>
      </w:pPr>
    </w:p>
    <w:p w14:paraId="1EDDDE31" w14:textId="77777777" w:rsidR="00152C4D" w:rsidRDefault="00152C4D">
      <w:pPr>
        <w:spacing w:line="200" w:lineRule="exact"/>
      </w:pPr>
    </w:p>
    <w:p w14:paraId="40A1B89F" w14:textId="77777777" w:rsidR="00152C4D" w:rsidRDefault="00152C4D">
      <w:pPr>
        <w:spacing w:line="200" w:lineRule="exact"/>
      </w:pPr>
    </w:p>
    <w:p w14:paraId="173475CB" w14:textId="77777777" w:rsidR="00152C4D" w:rsidRDefault="00152C4D">
      <w:pPr>
        <w:spacing w:line="200" w:lineRule="exact"/>
      </w:pPr>
    </w:p>
    <w:p w14:paraId="5297B1E7" w14:textId="77777777" w:rsidR="00152C4D" w:rsidRDefault="00152C4D">
      <w:pPr>
        <w:spacing w:line="200" w:lineRule="exact"/>
      </w:pPr>
    </w:p>
    <w:p w14:paraId="2090DDDC" w14:textId="77777777" w:rsidR="00152C4D" w:rsidRDefault="00152C4D">
      <w:pPr>
        <w:spacing w:line="200" w:lineRule="exact"/>
      </w:pPr>
    </w:p>
    <w:p w14:paraId="709C0CD2" w14:textId="77777777" w:rsidR="00152C4D" w:rsidRDefault="00152C4D">
      <w:pPr>
        <w:spacing w:line="200" w:lineRule="exact"/>
      </w:pPr>
    </w:p>
    <w:p w14:paraId="2DA4D491" w14:textId="77777777" w:rsidR="00152C4D" w:rsidRDefault="00152C4D">
      <w:pPr>
        <w:spacing w:line="200" w:lineRule="exact"/>
      </w:pPr>
    </w:p>
    <w:p w14:paraId="277B9751" w14:textId="77777777" w:rsidR="00152C4D" w:rsidRDefault="00152C4D">
      <w:pPr>
        <w:spacing w:line="200" w:lineRule="exact"/>
      </w:pPr>
    </w:p>
    <w:p w14:paraId="4B68D3B2" w14:textId="77777777" w:rsidR="00152C4D" w:rsidRDefault="00152C4D">
      <w:pPr>
        <w:spacing w:line="200" w:lineRule="exact"/>
      </w:pPr>
    </w:p>
    <w:p w14:paraId="0F8E2244" w14:textId="77777777" w:rsidR="00152C4D" w:rsidRDefault="00152C4D">
      <w:pPr>
        <w:spacing w:line="200" w:lineRule="exact"/>
      </w:pPr>
    </w:p>
    <w:p w14:paraId="5AC552EF" w14:textId="77777777" w:rsidR="00152C4D" w:rsidRDefault="00152C4D">
      <w:pPr>
        <w:spacing w:line="200" w:lineRule="exact"/>
      </w:pPr>
    </w:p>
    <w:p w14:paraId="5F0B788F" w14:textId="77777777" w:rsidR="00152C4D" w:rsidRDefault="00152C4D">
      <w:pPr>
        <w:spacing w:line="200" w:lineRule="exact"/>
      </w:pPr>
    </w:p>
    <w:p w14:paraId="561CE8B4" w14:textId="77777777" w:rsidR="00152C4D" w:rsidRDefault="00152C4D">
      <w:pPr>
        <w:spacing w:line="200" w:lineRule="exact"/>
      </w:pPr>
    </w:p>
    <w:p w14:paraId="2E182AAB" w14:textId="77777777" w:rsidR="00152C4D" w:rsidRDefault="00152C4D">
      <w:pPr>
        <w:spacing w:line="200" w:lineRule="exact"/>
      </w:pPr>
    </w:p>
    <w:p w14:paraId="70299D76" w14:textId="77777777" w:rsidR="00152C4D" w:rsidRDefault="00152C4D">
      <w:pPr>
        <w:spacing w:line="200" w:lineRule="exact"/>
      </w:pPr>
    </w:p>
    <w:p w14:paraId="078AB2AE" w14:textId="77777777" w:rsidR="00152C4D" w:rsidRDefault="00152C4D">
      <w:pPr>
        <w:spacing w:line="200" w:lineRule="exact"/>
      </w:pPr>
    </w:p>
    <w:p w14:paraId="6EF56598" w14:textId="77777777" w:rsidR="00152C4D" w:rsidRDefault="00152C4D">
      <w:pPr>
        <w:spacing w:line="200" w:lineRule="exact"/>
      </w:pPr>
    </w:p>
    <w:p w14:paraId="574774C0" w14:textId="77777777" w:rsidR="00152C4D" w:rsidRDefault="00152C4D">
      <w:pPr>
        <w:spacing w:line="200" w:lineRule="exact"/>
      </w:pPr>
    </w:p>
    <w:p w14:paraId="6B56BF64" w14:textId="77777777" w:rsidR="00152C4D" w:rsidRDefault="00152C4D">
      <w:pPr>
        <w:spacing w:line="200" w:lineRule="exact"/>
      </w:pPr>
    </w:p>
    <w:p w14:paraId="79F950C4" w14:textId="77777777" w:rsidR="00152C4D" w:rsidRDefault="00152C4D">
      <w:pPr>
        <w:spacing w:line="200" w:lineRule="exact"/>
      </w:pPr>
    </w:p>
    <w:p w14:paraId="6C9C6FB4" w14:textId="77777777" w:rsidR="00152C4D" w:rsidRDefault="00152C4D">
      <w:pPr>
        <w:spacing w:line="200" w:lineRule="exact"/>
      </w:pPr>
    </w:p>
    <w:p w14:paraId="48763A03" w14:textId="77777777" w:rsidR="00152C4D" w:rsidRDefault="00152C4D">
      <w:pPr>
        <w:spacing w:line="200" w:lineRule="exact"/>
      </w:pPr>
    </w:p>
    <w:p w14:paraId="7A9C5509" w14:textId="77777777" w:rsidR="00152C4D" w:rsidRDefault="00152C4D">
      <w:pPr>
        <w:spacing w:line="200" w:lineRule="exact"/>
      </w:pPr>
    </w:p>
    <w:p w14:paraId="5A773334" w14:textId="77777777" w:rsidR="00152C4D" w:rsidRDefault="00152C4D">
      <w:pPr>
        <w:spacing w:line="200" w:lineRule="exact"/>
      </w:pPr>
    </w:p>
    <w:p w14:paraId="29F43253" w14:textId="77777777" w:rsidR="00152C4D" w:rsidRDefault="00152C4D">
      <w:pPr>
        <w:spacing w:line="200" w:lineRule="exact"/>
      </w:pPr>
    </w:p>
    <w:p w14:paraId="183B6B3A" w14:textId="77777777" w:rsidR="00152C4D" w:rsidRDefault="00152C4D">
      <w:pPr>
        <w:spacing w:line="200" w:lineRule="exact"/>
      </w:pPr>
    </w:p>
    <w:p w14:paraId="3A8D5814" w14:textId="77777777" w:rsidR="00152C4D" w:rsidRDefault="00152C4D">
      <w:pPr>
        <w:spacing w:line="200" w:lineRule="exact"/>
      </w:pPr>
    </w:p>
    <w:p w14:paraId="5B78C018" w14:textId="77777777" w:rsidR="00152C4D" w:rsidRDefault="00152C4D">
      <w:pPr>
        <w:spacing w:line="200" w:lineRule="exact"/>
      </w:pPr>
    </w:p>
    <w:p w14:paraId="426E47D6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BC6C4E5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337C4B1A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4259E9FB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1FC0AB51">
          <v:group id="_x0000_s1029" style="position:absolute;margin-left:0;margin-top:0;width:468pt;height:760pt;z-index:-1871;mso-position-horizontal-relative:page;mso-position-vertical-relative:page" coordsize="9360,15200">
            <v:shape id="_x0000_s1031" type="#_x0000_t75" style="position:absolute;width:9360;height:14400">
              <v:imagedata r:id="rId33" o:title=""/>
            </v:shape>
            <v:shape id="_x0000_s1030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0E720B3E" w14:textId="77777777" w:rsidR="00152C4D" w:rsidRDefault="00152C4D">
      <w:pPr>
        <w:spacing w:line="200" w:lineRule="exact"/>
      </w:pPr>
    </w:p>
    <w:p w14:paraId="482600D2" w14:textId="77777777" w:rsidR="00152C4D" w:rsidRDefault="00152C4D">
      <w:pPr>
        <w:spacing w:line="200" w:lineRule="exact"/>
      </w:pPr>
    </w:p>
    <w:p w14:paraId="74FA5413" w14:textId="77777777" w:rsidR="00152C4D" w:rsidRDefault="00152C4D">
      <w:pPr>
        <w:spacing w:line="200" w:lineRule="exact"/>
      </w:pPr>
    </w:p>
    <w:p w14:paraId="42784A4C" w14:textId="77777777" w:rsidR="00152C4D" w:rsidRDefault="00152C4D">
      <w:pPr>
        <w:spacing w:line="200" w:lineRule="exact"/>
      </w:pPr>
    </w:p>
    <w:p w14:paraId="1BC726F2" w14:textId="77777777" w:rsidR="00152C4D" w:rsidRDefault="00152C4D">
      <w:pPr>
        <w:spacing w:line="200" w:lineRule="exact"/>
      </w:pPr>
    </w:p>
    <w:p w14:paraId="422DC384" w14:textId="77777777" w:rsidR="00152C4D" w:rsidRDefault="00152C4D">
      <w:pPr>
        <w:spacing w:line="200" w:lineRule="exact"/>
      </w:pPr>
    </w:p>
    <w:p w14:paraId="70B2823B" w14:textId="77777777" w:rsidR="00152C4D" w:rsidRDefault="00152C4D">
      <w:pPr>
        <w:spacing w:line="200" w:lineRule="exact"/>
      </w:pPr>
    </w:p>
    <w:p w14:paraId="0B3B0520" w14:textId="77777777" w:rsidR="00152C4D" w:rsidRDefault="00152C4D">
      <w:pPr>
        <w:spacing w:line="200" w:lineRule="exact"/>
      </w:pPr>
    </w:p>
    <w:p w14:paraId="7240617B" w14:textId="77777777" w:rsidR="00152C4D" w:rsidRDefault="00152C4D">
      <w:pPr>
        <w:spacing w:line="200" w:lineRule="exact"/>
      </w:pPr>
    </w:p>
    <w:p w14:paraId="2AE8A91D" w14:textId="77777777" w:rsidR="00152C4D" w:rsidRDefault="00152C4D">
      <w:pPr>
        <w:spacing w:line="200" w:lineRule="exact"/>
      </w:pPr>
    </w:p>
    <w:p w14:paraId="3AAC9A12" w14:textId="77777777" w:rsidR="00152C4D" w:rsidRDefault="00152C4D">
      <w:pPr>
        <w:spacing w:line="200" w:lineRule="exact"/>
      </w:pPr>
    </w:p>
    <w:p w14:paraId="0A9F8AE5" w14:textId="77777777" w:rsidR="00152C4D" w:rsidRDefault="00152C4D">
      <w:pPr>
        <w:spacing w:line="200" w:lineRule="exact"/>
      </w:pPr>
    </w:p>
    <w:p w14:paraId="25A02B51" w14:textId="77777777" w:rsidR="00152C4D" w:rsidRDefault="00152C4D">
      <w:pPr>
        <w:spacing w:line="200" w:lineRule="exact"/>
      </w:pPr>
    </w:p>
    <w:p w14:paraId="0CAA77C7" w14:textId="77777777" w:rsidR="00152C4D" w:rsidRDefault="00152C4D">
      <w:pPr>
        <w:spacing w:line="200" w:lineRule="exact"/>
      </w:pPr>
    </w:p>
    <w:p w14:paraId="02C1CD5C" w14:textId="77777777" w:rsidR="00152C4D" w:rsidRDefault="00152C4D">
      <w:pPr>
        <w:spacing w:line="200" w:lineRule="exact"/>
      </w:pPr>
    </w:p>
    <w:p w14:paraId="5FF00183" w14:textId="77777777" w:rsidR="00152C4D" w:rsidRDefault="00152C4D">
      <w:pPr>
        <w:spacing w:line="200" w:lineRule="exact"/>
      </w:pPr>
    </w:p>
    <w:p w14:paraId="1576D630" w14:textId="77777777" w:rsidR="00152C4D" w:rsidRDefault="00152C4D">
      <w:pPr>
        <w:spacing w:line="200" w:lineRule="exact"/>
      </w:pPr>
    </w:p>
    <w:p w14:paraId="0B03A085" w14:textId="77777777" w:rsidR="00152C4D" w:rsidRDefault="00152C4D">
      <w:pPr>
        <w:spacing w:line="200" w:lineRule="exact"/>
      </w:pPr>
    </w:p>
    <w:p w14:paraId="2531C0D2" w14:textId="77777777" w:rsidR="00152C4D" w:rsidRDefault="00152C4D">
      <w:pPr>
        <w:spacing w:line="200" w:lineRule="exact"/>
      </w:pPr>
    </w:p>
    <w:p w14:paraId="00BEFC1A" w14:textId="77777777" w:rsidR="00152C4D" w:rsidRDefault="00152C4D">
      <w:pPr>
        <w:spacing w:line="200" w:lineRule="exact"/>
      </w:pPr>
    </w:p>
    <w:p w14:paraId="39DA33AF" w14:textId="77777777" w:rsidR="00152C4D" w:rsidRDefault="00152C4D">
      <w:pPr>
        <w:spacing w:line="200" w:lineRule="exact"/>
      </w:pPr>
    </w:p>
    <w:p w14:paraId="02FD89EF" w14:textId="77777777" w:rsidR="00152C4D" w:rsidRDefault="00152C4D">
      <w:pPr>
        <w:spacing w:line="200" w:lineRule="exact"/>
      </w:pPr>
    </w:p>
    <w:p w14:paraId="53A14E18" w14:textId="77777777" w:rsidR="00152C4D" w:rsidRDefault="00152C4D">
      <w:pPr>
        <w:spacing w:line="200" w:lineRule="exact"/>
      </w:pPr>
    </w:p>
    <w:p w14:paraId="6E3DD85E" w14:textId="77777777" w:rsidR="00152C4D" w:rsidRDefault="00152C4D">
      <w:pPr>
        <w:spacing w:line="200" w:lineRule="exact"/>
      </w:pPr>
    </w:p>
    <w:p w14:paraId="55A28356" w14:textId="77777777" w:rsidR="00152C4D" w:rsidRDefault="00152C4D">
      <w:pPr>
        <w:spacing w:line="200" w:lineRule="exact"/>
      </w:pPr>
    </w:p>
    <w:p w14:paraId="56955761" w14:textId="77777777" w:rsidR="00152C4D" w:rsidRDefault="00152C4D">
      <w:pPr>
        <w:spacing w:line="200" w:lineRule="exact"/>
      </w:pPr>
    </w:p>
    <w:p w14:paraId="3A45F59C" w14:textId="77777777" w:rsidR="00152C4D" w:rsidRDefault="00152C4D">
      <w:pPr>
        <w:spacing w:line="200" w:lineRule="exact"/>
      </w:pPr>
    </w:p>
    <w:p w14:paraId="28EC458E" w14:textId="77777777" w:rsidR="00152C4D" w:rsidRDefault="00152C4D">
      <w:pPr>
        <w:spacing w:line="200" w:lineRule="exact"/>
      </w:pPr>
    </w:p>
    <w:p w14:paraId="0B3510F0" w14:textId="77777777" w:rsidR="00152C4D" w:rsidRDefault="00152C4D">
      <w:pPr>
        <w:spacing w:line="200" w:lineRule="exact"/>
      </w:pPr>
    </w:p>
    <w:p w14:paraId="0DD76B15" w14:textId="77777777" w:rsidR="00152C4D" w:rsidRDefault="00152C4D">
      <w:pPr>
        <w:spacing w:line="200" w:lineRule="exact"/>
      </w:pPr>
    </w:p>
    <w:p w14:paraId="1C33B855" w14:textId="77777777" w:rsidR="00152C4D" w:rsidRDefault="00152C4D">
      <w:pPr>
        <w:spacing w:line="200" w:lineRule="exact"/>
      </w:pPr>
    </w:p>
    <w:p w14:paraId="07335519" w14:textId="77777777" w:rsidR="00152C4D" w:rsidRDefault="00152C4D">
      <w:pPr>
        <w:spacing w:line="200" w:lineRule="exact"/>
      </w:pPr>
    </w:p>
    <w:p w14:paraId="575446BE" w14:textId="77777777" w:rsidR="00152C4D" w:rsidRDefault="00152C4D">
      <w:pPr>
        <w:spacing w:line="200" w:lineRule="exact"/>
      </w:pPr>
    </w:p>
    <w:p w14:paraId="572ADCBC" w14:textId="77777777" w:rsidR="00152C4D" w:rsidRDefault="00152C4D">
      <w:pPr>
        <w:spacing w:line="200" w:lineRule="exact"/>
      </w:pPr>
    </w:p>
    <w:p w14:paraId="2262FFDA" w14:textId="77777777" w:rsidR="00152C4D" w:rsidRDefault="00152C4D">
      <w:pPr>
        <w:spacing w:line="200" w:lineRule="exact"/>
      </w:pPr>
    </w:p>
    <w:p w14:paraId="4AFE02B8" w14:textId="77777777" w:rsidR="00152C4D" w:rsidRDefault="00152C4D">
      <w:pPr>
        <w:spacing w:line="200" w:lineRule="exact"/>
      </w:pPr>
    </w:p>
    <w:p w14:paraId="0DBB3359" w14:textId="77777777" w:rsidR="00152C4D" w:rsidRDefault="00152C4D">
      <w:pPr>
        <w:spacing w:line="200" w:lineRule="exact"/>
      </w:pPr>
    </w:p>
    <w:p w14:paraId="61ADA363" w14:textId="77777777" w:rsidR="00152C4D" w:rsidRDefault="00152C4D">
      <w:pPr>
        <w:spacing w:line="200" w:lineRule="exact"/>
      </w:pPr>
    </w:p>
    <w:p w14:paraId="5D6206CC" w14:textId="77777777" w:rsidR="00152C4D" w:rsidRDefault="00152C4D">
      <w:pPr>
        <w:spacing w:line="200" w:lineRule="exact"/>
      </w:pPr>
    </w:p>
    <w:p w14:paraId="14ABA74A" w14:textId="77777777" w:rsidR="00152C4D" w:rsidRDefault="00152C4D">
      <w:pPr>
        <w:spacing w:line="200" w:lineRule="exact"/>
      </w:pPr>
    </w:p>
    <w:p w14:paraId="183D79EF" w14:textId="77777777" w:rsidR="00152C4D" w:rsidRDefault="00152C4D">
      <w:pPr>
        <w:spacing w:line="200" w:lineRule="exact"/>
      </w:pPr>
    </w:p>
    <w:p w14:paraId="097B7435" w14:textId="77777777" w:rsidR="00152C4D" w:rsidRDefault="00152C4D">
      <w:pPr>
        <w:spacing w:line="200" w:lineRule="exact"/>
      </w:pPr>
    </w:p>
    <w:p w14:paraId="6025D970" w14:textId="77777777" w:rsidR="00152C4D" w:rsidRDefault="00152C4D">
      <w:pPr>
        <w:spacing w:line="200" w:lineRule="exact"/>
      </w:pPr>
    </w:p>
    <w:p w14:paraId="271382C5" w14:textId="77777777" w:rsidR="00152C4D" w:rsidRDefault="00152C4D">
      <w:pPr>
        <w:spacing w:line="200" w:lineRule="exact"/>
      </w:pPr>
    </w:p>
    <w:p w14:paraId="328C7451" w14:textId="77777777" w:rsidR="00152C4D" w:rsidRDefault="00152C4D">
      <w:pPr>
        <w:spacing w:line="200" w:lineRule="exact"/>
      </w:pPr>
    </w:p>
    <w:p w14:paraId="51571C78" w14:textId="77777777" w:rsidR="00152C4D" w:rsidRDefault="00152C4D">
      <w:pPr>
        <w:spacing w:line="200" w:lineRule="exact"/>
      </w:pPr>
    </w:p>
    <w:p w14:paraId="15EC07A8" w14:textId="77777777" w:rsidR="00152C4D" w:rsidRDefault="00152C4D">
      <w:pPr>
        <w:spacing w:line="200" w:lineRule="exact"/>
      </w:pPr>
    </w:p>
    <w:p w14:paraId="1AEE6644" w14:textId="77777777" w:rsidR="00152C4D" w:rsidRDefault="00152C4D">
      <w:pPr>
        <w:spacing w:line="200" w:lineRule="exact"/>
      </w:pPr>
    </w:p>
    <w:p w14:paraId="46D5F4F3" w14:textId="77777777" w:rsidR="00152C4D" w:rsidRDefault="00152C4D">
      <w:pPr>
        <w:spacing w:line="200" w:lineRule="exact"/>
      </w:pPr>
    </w:p>
    <w:p w14:paraId="1922FB9A" w14:textId="77777777" w:rsidR="00152C4D" w:rsidRDefault="00152C4D">
      <w:pPr>
        <w:spacing w:line="200" w:lineRule="exact"/>
      </w:pPr>
    </w:p>
    <w:p w14:paraId="6E1AF6F1" w14:textId="77777777" w:rsidR="00152C4D" w:rsidRDefault="00152C4D">
      <w:pPr>
        <w:spacing w:line="200" w:lineRule="exact"/>
      </w:pPr>
    </w:p>
    <w:p w14:paraId="1B807E01" w14:textId="77777777" w:rsidR="00152C4D" w:rsidRDefault="00152C4D">
      <w:pPr>
        <w:spacing w:line="200" w:lineRule="exact"/>
      </w:pPr>
    </w:p>
    <w:p w14:paraId="2B6EA8FB" w14:textId="77777777" w:rsidR="00152C4D" w:rsidRDefault="00152C4D">
      <w:pPr>
        <w:spacing w:line="200" w:lineRule="exact"/>
      </w:pPr>
    </w:p>
    <w:p w14:paraId="4F557D00" w14:textId="77777777" w:rsidR="00152C4D" w:rsidRDefault="00152C4D">
      <w:pPr>
        <w:spacing w:line="200" w:lineRule="exact"/>
      </w:pPr>
    </w:p>
    <w:p w14:paraId="1DA93E59" w14:textId="77777777" w:rsidR="00152C4D" w:rsidRDefault="00152C4D">
      <w:pPr>
        <w:spacing w:line="200" w:lineRule="exact"/>
      </w:pPr>
    </w:p>
    <w:p w14:paraId="00C98B8B" w14:textId="77777777" w:rsidR="00152C4D" w:rsidRDefault="00152C4D">
      <w:pPr>
        <w:spacing w:line="200" w:lineRule="exact"/>
      </w:pPr>
    </w:p>
    <w:p w14:paraId="4EFAF13E" w14:textId="77777777" w:rsidR="00152C4D" w:rsidRDefault="00152C4D">
      <w:pPr>
        <w:spacing w:line="200" w:lineRule="exact"/>
      </w:pPr>
    </w:p>
    <w:p w14:paraId="0C05B5A3" w14:textId="77777777" w:rsidR="00152C4D" w:rsidRDefault="00152C4D">
      <w:pPr>
        <w:spacing w:line="200" w:lineRule="exact"/>
      </w:pPr>
    </w:p>
    <w:p w14:paraId="5215F28C" w14:textId="77777777" w:rsidR="00152C4D" w:rsidRDefault="00152C4D">
      <w:pPr>
        <w:spacing w:line="200" w:lineRule="exact"/>
      </w:pPr>
    </w:p>
    <w:p w14:paraId="2F06D7E0" w14:textId="77777777" w:rsidR="00152C4D" w:rsidRDefault="00152C4D">
      <w:pPr>
        <w:spacing w:line="200" w:lineRule="exact"/>
      </w:pPr>
    </w:p>
    <w:p w14:paraId="34947F3F" w14:textId="77777777" w:rsidR="00152C4D" w:rsidRDefault="00152C4D">
      <w:pPr>
        <w:spacing w:line="200" w:lineRule="exact"/>
      </w:pPr>
    </w:p>
    <w:p w14:paraId="3FE269AE" w14:textId="77777777" w:rsidR="00152C4D" w:rsidRDefault="00152C4D">
      <w:pPr>
        <w:spacing w:line="200" w:lineRule="exact"/>
      </w:pPr>
    </w:p>
    <w:p w14:paraId="6BFD1139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668AAFD1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7187C55B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  <w:sectPr w:rsidR="00152C4D">
          <w:pgSz w:w="9360" w:h="15200"/>
          <w:pgMar w:top="1420" w:right="1300" w:bottom="280" w:left="1300" w:header="720" w:footer="720" w:gutter="0"/>
          <w:cols w:space="720"/>
        </w:sectPr>
      </w:pPr>
      <w:r>
        <w:rPr>
          <w:sz w:val="16"/>
          <w:szCs w:val="16"/>
        </w:rPr>
        <w:t>All use subject to https://about.jstor.org/terms</w:t>
      </w:r>
    </w:p>
    <w:p w14:paraId="00AB2B80" w14:textId="77777777" w:rsidR="00152C4D" w:rsidRDefault="0039694D">
      <w:pPr>
        <w:spacing w:before="6" w:line="180" w:lineRule="exact"/>
        <w:rPr>
          <w:sz w:val="19"/>
          <w:szCs w:val="19"/>
        </w:rPr>
      </w:pPr>
      <w:r>
        <w:lastRenderedPageBreak/>
        <w:pict w14:anchorId="3D790317">
          <v:group id="_x0000_s1026" style="position:absolute;margin-left:0;margin-top:0;width:468pt;height:760pt;z-index:-1870;mso-position-horizontal-relative:page;mso-position-vertical-relative:page" coordsize="9360,15200">
            <v:shape id="_x0000_s1028" type="#_x0000_t75" style="position:absolute;width:9360;height:14400">
              <v:imagedata r:id="rId34" o:title=""/>
            </v:shape>
            <v:shape id="_x0000_s1027" style="position:absolute;top:14400;width:9360;height:800" coordorigin=",14400" coordsize="9360,800" path="m0,15200l9360,15200,9360,14400,,14400,,15200xe" fillcolor="black" stroked="f">
              <v:path arrowok="t"/>
            </v:shape>
            <w10:wrap anchorx="page" anchory="page"/>
          </v:group>
        </w:pict>
      </w:r>
    </w:p>
    <w:p w14:paraId="41B06F4B" w14:textId="77777777" w:rsidR="00152C4D" w:rsidRDefault="00152C4D">
      <w:pPr>
        <w:spacing w:line="200" w:lineRule="exact"/>
      </w:pPr>
    </w:p>
    <w:p w14:paraId="28AA6704" w14:textId="77777777" w:rsidR="00152C4D" w:rsidRDefault="00152C4D">
      <w:pPr>
        <w:spacing w:line="200" w:lineRule="exact"/>
      </w:pPr>
    </w:p>
    <w:p w14:paraId="2C3ED06F" w14:textId="77777777" w:rsidR="00152C4D" w:rsidRDefault="00152C4D">
      <w:pPr>
        <w:spacing w:line="200" w:lineRule="exact"/>
      </w:pPr>
    </w:p>
    <w:p w14:paraId="00CEECD9" w14:textId="77777777" w:rsidR="00152C4D" w:rsidRDefault="00152C4D">
      <w:pPr>
        <w:spacing w:line="200" w:lineRule="exact"/>
      </w:pPr>
    </w:p>
    <w:p w14:paraId="1D60EEFE" w14:textId="77777777" w:rsidR="00152C4D" w:rsidRDefault="00152C4D">
      <w:pPr>
        <w:spacing w:line="200" w:lineRule="exact"/>
      </w:pPr>
    </w:p>
    <w:p w14:paraId="2ABD358E" w14:textId="77777777" w:rsidR="00152C4D" w:rsidRDefault="00152C4D">
      <w:pPr>
        <w:spacing w:line="200" w:lineRule="exact"/>
      </w:pPr>
    </w:p>
    <w:p w14:paraId="37BC5F2B" w14:textId="77777777" w:rsidR="00152C4D" w:rsidRDefault="00152C4D">
      <w:pPr>
        <w:spacing w:line="200" w:lineRule="exact"/>
      </w:pPr>
    </w:p>
    <w:p w14:paraId="509BB6E5" w14:textId="77777777" w:rsidR="00152C4D" w:rsidRDefault="00152C4D">
      <w:pPr>
        <w:spacing w:line="200" w:lineRule="exact"/>
      </w:pPr>
    </w:p>
    <w:p w14:paraId="00C44F41" w14:textId="77777777" w:rsidR="00152C4D" w:rsidRDefault="00152C4D">
      <w:pPr>
        <w:spacing w:line="200" w:lineRule="exact"/>
      </w:pPr>
    </w:p>
    <w:p w14:paraId="06211ED9" w14:textId="77777777" w:rsidR="00152C4D" w:rsidRDefault="00152C4D">
      <w:pPr>
        <w:spacing w:line="200" w:lineRule="exact"/>
      </w:pPr>
    </w:p>
    <w:p w14:paraId="3FA92115" w14:textId="77777777" w:rsidR="00152C4D" w:rsidRDefault="00152C4D">
      <w:pPr>
        <w:spacing w:line="200" w:lineRule="exact"/>
      </w:pPr>
    </w:p>
    <w:p w14:paraId="5666F515" w14:textId="77777777" w:rsidR="00152C4D" w:rsidRDefault="00152C4D">
      <w:pPr>
        <w:spacing w:line="200" w:lineRule="exact"/>
      </w:pPr>
    </w:p>
    <w:p w14:paraId="46D50809" w14:textId="77777777" w:rsidR="00152C4D" w:rsidRDefault="00152C4D">
      <w:pPr>
        <w:spacing w:line="200" w:lineRule="exact"/>
      </w:pPr>
    </w:p>
    <w:p w14:paraId="75A22033" w14:textId="77777777" w:rsidR="00152C4D" w:rsidRDefault="00152C4D">
      <w:pPr>
        <w:spacing w:line="200" w:lineRule="exact"/>
      </w:pPr>
    </w:p>
    <w:p w14:paraId="67BA4A0C" w14:textId="77777777" w:rsidR="00152C4D" w:rsidRDefault="00152C4D">
      <w:pPr>
        <w:spacing w:line="200" w:lineRule="exact"/>
      </w:pPr>
    </w:p>
    <w:p w14:paraId="70B7A292" w14:textId="77777777" w:rsidR="00152C4D" w:rsidRDefault="00152C4D">
      <w:pPr>
        <w:spacing w:line="200" w:lineRule="exact"/>
      </w:pPr>
    </w:p>
    <w:p w14:paraId="4FE4B0AD" w14:textId="77777777" w:rsidR="00152C4D" w:rsidRDefault="00152C4D">
      <w:pPr>
        <w:spacing w:line="200" w:lineRule="exact"/>
      </w:pPr>
    </w:p>
    <w:p w14:paraId="135ABD95" w14:textId="77777777" w:rsidR="00152C4D" w:rsidRDefault="00152C4D">
      <w:pPr>
        <w:spacing w:line="200" w:lineRule="exact"/>
      </w:pPr>
    </w:p>
    <w:p w14:paraId="1B27C3B7" w14:textId="77777777" w:rsidR="00152C4D" w:rsidRDefault="00152C4D">
      <w:pPr>
        <w:spacing w:line="200" w:lineRule="exact"/>
      </w:pPr>
    </w:p>
    <w:p w14:paraId="5F8BFB00" w14:textId="77777777" w:rsidR="00152C4D" w:rsidRDefault="00152C4D">
      <w:pPr>
        <w:spacing w:line="200" w:lineRule="exact"/>
      </w:pPr>
    </w:p>
    <w:p w14:paraId="18291FB2" w14:textId="77777777" w:rsidR="00152C4D" w:rsidRDefault="00152C4D">
      <w:pPr>
        <w:spacing w:line="200" w:lineRule="exact"/>
      </w:pPr>
    </w:p>
    <w:p w14:paraId="7CB1AA54" w14:textId="77777777" w:rsidR="00152C4D" w:rsidRDefault="00152C4D">
      <w:pPr>
        <w:spacing w:line="200" w:lineRule="exact"/>
      </w:pPr>
    </w:p>
    <w:p w14:paraId="46E06156" w14:textId="77777777" w:rsidR="00152C4D" w:rsidRDefault="00152C4D">
      <w:pPr>
        <w:spacing w:line="200" w:lineRule="exact"/>
      </w:pPr>
    </w:p>
    <w:p w14:paraId="2902EDCB" w14:textId="77777777" w:rsidR="00152C4D" w:rsidRDefault="00152C4D">
      <w:pPr>
        <w:spacing w:line="200" w:lineRule="exact"/>
      </w:pPr>
    </w:p>
    <w:p w14:paraId="70695E82" w14:textId="77777777" w:rsidR="00152C4D" w:rsidRDefault="00152C4D">
      <w:pPr>
        <w:spacing w:line="200" w:lineRule="exact"/>
      </w:pPr>
    </w:p>
    <w:p w14:paraId="155B924C" w14:textId="77777777" w:rsidR="00152C4D" w:rsidRDefault="00152C4D">
      <w:pPr>
        <w:spacing w:line="200" w:lineRule="exact"/>
      </w:pPr>
    </w:p>
    <w:p w14:paraId="750824D4" w14:textId="77777777" w:rsidR="00152C4D" w:rsidRDefault="00152C4D">
      <w:pPr>
        <w:spacing w:line="200" w:lineRule="exact"/>
      </w:pPr>
    </w:p>
    <w:p w14:paraId="5479D432" w14:textId="77777777" w:rsidR="00152C4D" w:rsidRDefault="00152C4D">
      <w:pPr>
        <w:spacing w:line="200" w:lineRule="exact"/>
      </w:pPr>
    </w:p>
    <w:p w14:paraId="60CE73AE" w14:textId="77777777" w:rsidR="00152C4D" w:rsidRDefault="00152C4D">
      <w:pPr>
        <w:spacing w:line="200" w:lineRule="exact"/>
      </w:pPr>
    </w:p>
    <w:p w14:paraId="6B38BB2A" w14:textId="77777777" w:rsidR="00152C4D" w:rsidRDefault="00152C4D">
      <w:pPr>
        <w:spacing w:line="200" w:lineRule="exact"/>
      </w:pPr>
    </w:p>
    <w:p w14:paraId="7A713C1B" w14:textId="77777777" w:rsidR="00152C4D" w:rsidRDefault="00152C4D">
      <w:pPr>
        <w:spacing w:line="200" w:lineRule="exact"/>
      </w:pPr>
    </w:p>
    <w:p w14:paraId="651BCFC4" w14:textId="77777777" w:rsidR="00152C4D" w:rsidRDefault="00152C4D">
      <w:pPr>
        <w:spacing w:line="200" w:lineRule="exact"/>
      </w:pPr>
    </w:p>
    <w:p w14:paraId="76FE8B0F" w14:textId="77777777" w:rsidR="00152C4D" w:rsidRDefault="00152C4D">
      <w:pPr>
        <w:spacing w:line="200" w:lineRule="exact"/>
      </w:pPr>
    </w:p>
    <w:p w14:paraId="1E29BE21" w14:textId="77777777" w:rsidR="00152C4D" w:rsidRDefault="00152C4D">
      <w:pPr>
        <w:spacing w:line="200" w:lineRule="exact"/>
      </w:pPr>
    </w:p>
    <w:p w14:paraId="426FBF3F" w14:textId="77777777" w:rsidR="00152C4D" w:rsidRDefault="00152C4D">
      <w:pPr>
        <w:spacing w:line="200" w:lineRule="exact"/>
      </w:pPr>
    </w:p>
    <w:p w14:paraId="5408A3C2" w14:textId="77777777" w:rsidR="00152C4D" w:rsidRDefault="00152C4D">
      <w:pPr>
        <w:spacing w:line="200" w:lineRule="exact"/>
      </w:pPr>
    </w:p>
    <w:p w14:paraId="6A7F3B71" w14:textId="77777777" w:rsidR="00152C4D" w:rsidRDefault="00152C4D">
      <w:pPr>
        <w:spacing w:line="200" w:lineRule="exact"/>
      </w:pPr>
    </w:p>
    <w:p w14:paraId="2E184275" w14:textId="77777777" w:rsidR="00152C4D" w:rsidRDefault="00152C4D">
      <w:pPr>
        <w:spacing w:line="200" w:lineRule="exact"/>
      </w:pPr>
    </w:p>
    <w:p w14:paraId="73BA4543" w14:textId="77777777" w:rsidR="00152C4D" w:rsidRDefault="00152C4D">
      <w:pPr>
        <w:spacing w:line="200" w:lineRule="exact"/>
      </w:pPr>
    </w:p>
    <w:p w14:paraId="4C001579" w14:textId="77777777" w:rsidR="00152C4D" w:rsidRDefault="00152C4D">
      <w:pPr>
        <w:spacing w:line="200" w:lineRule="exact"/>
      </w:pPr>
    </w:p>
    <w:p w14:paraId="3A449FCB" w14:textId="77777777" w:rsidR="00152C4D" w:rsidRDefault="00152C4D">
      <w:pPr>
        <w:spacing w:line="200" w:lineRule="exact"/>
      </w:pPr>
    </w:p>
    <w:p w14:paraId="75B30A9B" w14:textId="77777777" w:rsidR="00152C4D" w:rsidRDefault="00152C4D">
      <w:pPr>
        <w:spacing w:line="200" w:lineRule="exact"/>
      </w:pPr>
    </w:p>
    <w:p w14:paraId="70AAD0AB" w14:textId="77777777" w:rsidR="00152C4D" w:rsidRDefault="00152C4D">
      <w:pPr>
        <w:spacing w:line="200" w:lineRule="exact"/>
      </w:pPr>
    </w:p>
    <w:p w14:paraId="641433C5" w14:textId="77777777" w:rsidR="00152C4D" w:rsidRDefault="00152C4D">
      <w:pPr>
        <w:spacing w:line="200" w:lineRule="exact"/>
      </w:pPr>
    </w:p>
    <w:p w14:paraId="7612EBF2" w14:textId="77777777" w:rsidR="00152C4D" w:rsidRDefault="00152C4D">
      <w:pPr>
        <w:spacing w:line="200" w:lineRule="exact"/>
      </w:pPr>
    </w:p>
    <w:p w14:paraId="4EF2ABE2" w14:textId="77777777" w:rsidR="00152C4D" w:rsidRDefault="00152C4D">
      <w:pPr>
        <w:spacing w:line="200" w:lineRule="exact"/>
      </w:pPr>
    </w:p>
    <w:p w14:paraId="4EB8D870" w14:textId="77777777" w:rsidR="00152C4D" w:rsidRDefault="00152C4D">
      <w:pPr>
        <w:spacing w:line="200" w:lineRule="exact"/>
      </w:pPr>
    </w:p>
    <w:p w14:paraId="24542AA3" w14:textId="77777777" w:rsidR="00152C4D" w:rsidRDefault="00152C4D">
      <w:pPr>
        <w:spacing w:line="200" w:lineRule="exact"/>
      </w:pPr>
    </w:p>
    <w:p w14:paraId="4BF482E9" w14:textId="77777777" w:rsidR="00152C4D" w:rsidRDefault="00152C4D">
      <w:pPr>
        <w:spacing w:line="200" w:lineRule="exact"/>
      </w:pPr>
    </w:p>
    <w:p w14:paraId="7E4EFA5C" w14:textId="77777777" w:rsidR="00152C4D" w:rsidRDefault="00152C4D">
      <w:pPr>
        <w:spacing w:line="200" w:lineRule="exact"/>
      </w:pPr>
    </w:p>
    <w:p w14:paraId="36E793D5" w14:textId="77777777" w:rsidR="00152C4D" w:rsidRDefault="00152C4D">
      <w:pPr>
        <w:spacing w:line="200" w:lineRule="exact"/>
      </w:pPr>
    </w:p>
    <w:p w14:paraId="6D1F2852" w14:textId="77777777" w:rsidR="00152C4D" w:rsidRDefault="00152C4D">
      <w:pPr>
        <w:spacing w:line="200" w:lineRule="exact"/>
      </w:pPr>
    </w:p>
    <w:p w14:paraId="5F5AB8BD" w14:textId="77777777" w:rsidR="00152C4D" w:rsidRDefault="00152C4D">
      <w:pPr>
        <w:spacing w:line="200" w:lineRule="exact"/>
      </w:pPr>
    </w:p>
    <w:p w14:paraId="366E1AAE" w14:textId="77777777" w:rsidR="00152C4D" w:rsidRDefault="00152C4D">
      <w:pPr>
        <w:spacing w:line="200" w:lineRule="exact"/>
      </w:pPr>
    </w:p>
    <w:p w14:paraId="39024DE4" w14:textId="77777777" w:rsidR="00152C4D" w:rsidRDefault="00152C4D">
      <w:pPr>
        <w:spacing w:line="200" w:lineRule="exact"/>
      </w:pPr>
    </w:p>
    <w:p w14:paraId="28730503" w14:textId="77777777" w:rsidR="00152C4D" w:rsidRDefault="00152C4D">
      <w:pPr>
        <w:spacing w:line="200" w:lineRule="exact"/>
      </w:pPr>
    </w:p>
    <w:p w14:paraId="5F940E1E" w14:textId="77777777" w:rsidR="00152C4D" w:rsidRDefault="00152C4D">
      <w:pPr>
        <w:spacing w:line="200" w:lineRule="exact"/>
      </w:pPr>
    </w:p>
    <w:p w14:paraId="4DEE806C" w14:textId="77777777" w:rsidR="00152C4D" w:rsidRDefault="00152C4D">
      <w:pPr>
        <w:spacing w:line="200" w:lineRule="exact"/>
      </w:pPr>
    </w:p>
    <w:p w14:paraId="51C17BCF" w14:textId="77777777" w:rsidR="00152C4D" w:rsidRDefault="00152C4D">
      <w:pPr>
        <w:spacing w:line="200" w:lineRule="exact"/>
      </w:pPr>
    </w:p>
    <w:p w14:paraId="06B7A678" w14:textId="77777777" w:rsidR="00152C4D" w:rsidRDefault="00152C4D">
      <w:pPr>
        <w:spacing w:line="200" w:lineRule="exact"/>
      </w:pPr>
    </w:p>
    <w:p w14:paraId="4E79FD25" w14:textId="77777777" w:rsidR="00152C4D" w:rsidRDefault="00152C4D">
      <w:pPr>
        <w:spacing w:line="200" w:lineRule="exact"/>
      </w:pPr>
    </w:p>
    <w:p w14:paraId="38F14D15" w14:textId="77777777" w:rsidR="00152C4D" w:rsidRDefault="00152C4D">
      <w:pPr>
        <w:spacing w:line="200" w:lineRule="exact"/>
      </w:pPr>
    </w:p>
    <w:p w14:paraId="1C26F3E6" w14:textId="77777777" w:rsidR="00152C4D" w:rsidRDefault="0039694D">
      <w:pPr>
        <w:spacing w:before="39" w:line="180" w:lineRule="exact"/>
        <w:ind w:left="2364" w:right="2364"/>
        <w:jc w:val="center"/>
        <w:rPr>
          <w:sz w:val="16"/>
          <w:szCs w:val="16"/>
        </w:rPr>
      </w:pPr>
      <w:r>
        <w:rPr>
          <w:sz w:val="16"/>
          <w:szCs w:val="16"/>
        </w:rPr>
        <w:t>This content downloaded from</w:t>
      </w:r>
    </w:p>
    <w:p w14:paraId="1D678D28" w14:textId="77777777" w:rsidR="00152C4D" w:rsidRDefault="0039694D">
      <w:pPr>
        <w:spacing w:line="160" w:lineRule="exact"/>
        <w:ind w:left="3292"/>
        <w:rPr>
          <w:sz w:val="16"/>
          <w:szCs w:val="16"/>
        </w:rPr>
      </w:pPr>
      <w:r>
        <w:rPr>
          <w:sz w:val="16"/>
          <w:szCs w:val="16"/>
        </w:rPr>
        <w:t>192.80.65.116 on Thu, 28 Jan 2021 01:09:42 UTC</w:t>
      </w:r>
    </w:p>
    <w:p w14:paraId="289EFFC4" w14:textId="77777777" w:rsidR="00152C4D" w:rsidRDefault="0039694D">
      <w:pPr>
        <w:spacing w:line="160" w:lineRule="exact"/>
        <w:ind w:left="1881" w:right="1881"/>
        <w:jc w:val="center"/>
        <w:rPr>
          <w:sz w:val="16"/>
          <w:szCs w:val="16"/>
        </w:rPr>
      </w:pPr>
      <w:r>
        <w:rPr>
          <w:sz w:val="16"/>
          <w:szCs w:val="16"/>
        </w:rPr>
        <w:t>All use subject to https://about.jstor.org/terms</w:t>
      </w:r>
    </w:p>
    <w:sectPr w:rsidR="00152C4D">
      <w:pgSz w:w="9360" w:h="15200"/>
      <w:pgMar w:top="14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722E12D8"/>
    <w:multiLevelType w:val="multilevel"/>
    <w:tmpl w:val="5318116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C4D"/>
    <w:rsid w:val="00152C4D"/>
    <w:rsid w:val="0039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9"/>
    <o:shapelayout v:ext="edit">
      <o:idmap v:ext="edit" data="1"/>
    </o:shapelayout>
  </w:shapeDefaults>
  <w:decimalSymbol w:val="."/>
  <w:listSeparator w:val=","/>
  <w14:docId w14:val="321AF7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30" Type="http://schemas.openxmlformats.org/officeDocument/2006/relationships/image" Target="media/image23.png"/><Relationship Id="rId31" Type="http://schemas.openxmlformats.org/officeDocument/2006/relationships/image" Target="media/image24.png"/><Relationship Id="rId32" Type="http://schemas.openxmlformats.org/officeDocument/2006/relationships/image" Target="media/image25.png"/><Relationship Id="rId9" Type="http://schemas.openxmlformats.org/officeDocument/2006/relationships/image" Target="media/image2.jpeg"/><Relationship Id="rId6" Type="http://schemas.openxmlformats.org/officeDocument/2006/relationships/hyperlink" Target="http://www.jstor.org/stable/20091847" TargetMode="External"/><Relationship Id="rId7" Type="http://schemas.openxmlformats.org/officeDocument/2006/relationships/hyperlink" Target="http://www.jstor.org/stable/20091847" TargetMode="External"/><Relationship Id="rId8" Type="http://schemas.openxmlformats.org/officeDocument/2006/relationships/hyperlink" Target="mailto:support@jstor.org" TargetMode="External"/><Relationship Id="rId33" Type="http://schemas.openxmlformats.org/officeDocument/2006/relationships/image" Target="media/image26.png"/><Relationship Id="rId34" Type="http://schemas.openxmlformats.org/officeDocument/2006/relationships/image" Target="media/image27.png"/><Relationship Id="rId35" Type="http://schemas.openxmlformats.org/officeDocument/2006/relationships/fontTable" Target="fontTable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959</Words>
  <Characters>5467</Characters>
  <Application>Microsoft Macintosh Word</Application>
  <DocSecurity>0</DocSecurity>
  <Lines>45</Lines>
  <Paragraphs>12</Paragraphs>
  <ScaleCrop>false</ScaleCrop>
  <LinksUpToDate>false</LinksUpToDate>
  <CharactersWithSpaces>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Nina, Fabiola (0422516)</cp:lastModifiedBy>
  <cp:revision>2</cp:revision>
  <dcterms:created xsi:type="dcterms:W3CDTF">2021-02-05T19:22:00Z</dcterms:created>
  <dcterms:modified xsi:type="dcterms:W3CDTF">2021-02-05T19:22:00Z</dcterms:modified>
</cp:coreProperties>
</file>