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D52" w:rsidRPr="00400A4E" w:rsidRDefault="00471D52">
      <w:pPr>
        <w:spacing w:before="9" w:line="100" w:lineRule="exact"/>
        <w:rPr>
          <w:rFonts w:asciiTheme="minorHAnsi" w:hAnsiTheme="minorHAnsi" w:cstheme="minorHAnsi"/>
          <w:sz w:val="22"/>
          <w:szCs w:val="22"/>
        </w:rPr>
      </w:pPr>
      <w:bookmarkStart w:id="0" w:name="_GoBack"/>
      <w:bookmarkEnd w:id="0"/>
    </w:p>
    <w:p w:rsidR="00400A4E" w:rsidRPr="00400A4E" w:rsidRDefault="00400A4E" w:rsidP="00400A4E">
      <w:pPr>
        <w:rPr>
          <w:rFonts w:asciiTheme="minorHAnsi" w:hAnsiTheme="minorHAnsi" w:cstheme="minorHAnsi"/>
          <w:sz w:val="22"/>
          <w:szCs w:val="22"/>
        </w:rPr>
      </w:pPr>
      <w:r w:rsidRPr="00400A4E">
        <w:rPr>
          <w:rFonts w:asciiTheme="minorHAnsi" w:eastAsia="Calibri" w:hAnsiTheme="minorHAnsi" w:cstheme="minorHAnsi"/>
          <w:b/>
          <w:sz w:val="22"/>
          <w:szCs w:val="22"/>
        </w:rPr>
        <w:t>Instructions</w:t>
      </w:r>
      <w:r w:rsidRPr="00400A4E">
        <w:rPr>
          <w:rFonts w:asciiTheme="minorHAnsi" w:eastAsia="Calibri" w:hAnsiTheme="minorHAnsi" w:cstheme="minorHAnsi"/>
          <w:sz w:val="22"/>
          <w:szCs w:val="22"/>
        </w:rPr>
        <w:t xml:space="preserve">: </w:t>
      </w:r>
      <w:r w:rsidRPr="00400A4E">
        <w:rPr>
          <w:rFonts w:asciiTheme="minorHAnsi" w:hAnsiTheme="minorHAnsi" w:cstheme="minorHAnsi"/>
          <w:sz w:val="22"/>
          <w:szCs w:val="22"/>
        </w:rPr>
        <w:t>Complete each problem on a separate worksheet in a single Excel file.  Rename the separate worksheets with the respective problem number.  You may have to copy and paste the datasets into your homework file first.  Name the file with your la</w:t>
      </w:r>
      <w:r w:rsidR="007B5A5B">
        <w:rPr>
          <w:rFonts w:asciiTheme="minorHAnsi" w:hAnsiTheme="minorHAnsi" w:cstheme="minorHAnsi"/>
          <w:sz w:val="22"/>
          <w:szCs w:val="22"/>
        </w:rPr>
        <w:t>st name, first initial, and HW 7</w:t>
      </w:r>
      <w:r w:rsidRPr="00400A4E">
        <w:rPr>
          <w:rFonts w:asciiTheme="minorHAnsi" w:hAnsiTheme="minorHAnsi" w:cstheme="minorHAnsi"/>
          <w:sz w:val="22"/>
          <w:szCs w:val="22"/>
        </w:rPr>
        <w:t>.  Label each part of the question</w:t>
      </w:r>
      <w:r>
        <w:rPr>
          <w:rFonts w:asciiTheme="minorHAnsi" w:hAnsiTheme="minorHAnsi" w:cstheme="minorHAnsi"/>
          <w:sz w:val="22"/>
          <w:szCs w:val="22"/>
        </w:rPr>
        <w:t xml:space="preserve">. </w:t>
      </w:r>
      <w:r w:rsidRPr="00400A4E">
        <w:rPr>
          <w:rFonts w:asciiTheme="minorHAnsi" w:hAnsiTheme="minorHAnsi" w:cstheme="minorHAnsi"/>
          <w:sz w:val="22"/>
          <w:szCs w:val="22"/>
        </w:rPr>
        <w:t>When calculating statistics, label your outputs.</w:t>
      </w:r>
      <w:r>
        <w:rPr>
          <w:rFonts w:asciiTheme="minorHAnsi" w:hAnsiTheme="minorHAnsi" w:cstheme="minorHAnsi"/>
          <w:sz w:val="22"/>
          <w:szCs w:val="22"/>
        </w:rPr>
        <w:t xml:space="preserve">  </w:t>
      </w:r>
      <w:r w:rsidRPr="00400A4E">
        <w:rPr>
          <w:rFonts w:asciiTheme="minorHAnsi" w:hAnsiTheme="minorHAnsi" w:cstheme="minorHAnsi"/>
          <w:b/>
          <w:sz w:val="22"/>
          <w:szCs w:val="22"/>
        </w:rPr>
        <w:t>Submit your completed file</w:t>
      </w:r>
      <w:r w:rsidR="009D5FE4">
        <w:rPr>
          <w:rFonts w:asciiTheme="minorHAnsi" w:hAnsiTheme="minorHAnsi" w:cstheme="minorHAnsi"/>
          <w:b/>
          <w:sz w:val="22"/>
          <w:szCs w:val="22"/>
        </w:rPr>
        <w:t>(s)</w:t>
      </w:r>
      <w:r w:rsidRPr="00400A4E">
        <w:rPr>
          <w:rFonts w:asciiTheme="minorHAnsi" w:hAnsiTheme="minorHAnsi" w:cstheme="minorHAnsi"/>
          <w:b/>
          <w:sz w:val="22"/>
          <w:szCs w:val="22"/>
        </w:rPr>
        <w:t xml:space="preserve"> in Blackboard</w:t>
      </w:r>
      <w:r w:rsidRPr="00400A4E">
        <w:rPr>
          <w:rFonts w:asciiTheme="minorHAnsi" w:hAnsiTheme="minorHAnsi" w:cstheme="minorHAnsi"/>
          <w:sz w:val="22"/>
          <w:szCs w:val="22"/>
        </w:rPr>
        <w:t>.</w:t>
      </w:r>
    </w:p>
    <w:p w:rsidR="00E24104" w:rsidRDefault="00E24104" w:rsidP="00E24104">
      <w:pPr>
        <w:rPr>
          <w:rFonts w:asciiTheme="minorHAnsi" w:hAnsiTheme="minorHAnsi" w:cstheme="minorHAnsi"/>
          <w:sz w:val="22"/>
          <w:szCs w:val="22"/>
        </w:rPr>
      </w:pPr>
    </w:p>
    <w:p w:rsidR="007B5A5B" w:rsidRPr="00E24104" w:rsidRDefault="00350B2B" w:rsidP="00E24104">
      <w:pPr>
        <w:pStyle w:val="ListParagraph"/>
        <w:numPr>
          <w:ilvl w:val="0"/>
          <w:numId w:val="31"/>
        </w:numPr>
        <w:rPr>
          <w:rFonts w:asciiTheme="minorHAnsi" w:eastAsiaTheme="majorEastAsia" w:hAnsiTheme="minorHAnsi" w:cstheme="minorHAnsi"/>
          <w:bCs/>
          <w:kern w:val="32"/>
          <w:sz w:val="22"/>
          <w:szCs w:val="22"/>
        </w:rPr>
      </w:pPr>
      <w:r w:rsidRPr="00E24104">
        <w:rPr>
          <w:rFonts w:asciiTheme="minorHAnsi" w:hAnsiTheme="minorHAnsi" w:cstheme="minorHAnsi"/>
          <w:sz w:val="22"/>
          <w:szCs w:val="22"/>
        </w:rPr>
        <w:t xml:space="preserve">Problem #1 in the data set in the Excel file </w:t>
      </w:r>
      <w:r w:rsidR="007B5A5B" w:rsidRPr="00E24104">
        <w:rPr>
          <w:rFonts w:asciiTheme="minorHAnsi" w:hAnsiTheme="minorHAnsi" w:cstheme="minorHAnsi"/>
          <w:b/>
          <w:sz w:val="22"/>
          <w:szCs w:val="22"/>
        </w:rPr>
        <w:t>210homework7</w:t>
      </w:r>
      <w:r w:rsidR="000B52A9" w:rsidRPr="00E24104">
        <w:rPr>
          <w:rFonts w:asciiTheme="minorHAnsi" w:hAnsiTheme="minorHAnsi" w:cstheme="minorHAnsi"/>
          <w:b/>
          <w:sz w:val="22"/>
          <w:szCs w:val="22"/>
        </w:rPr>
        <w:t>data</w:t>
      </w:r>
      <w:r w:rsidRPr="00E24104">
        <w:rPr>
          <w:rFonts w:asciiTheme="minorHAnsi" w:hAnsiTheme="minorHAnsi" w:cstheme="minorHAnsi"/>
          <w:b/>
          <w:sz w:val="22"/>
          <w:szCs w:val="22"/>
        </w:rPr>
        <w:t>.xlsx</w:t>
      </w:r>
      <w:r w:rsidR="007B5A5B" w:rsidRPr="00E24104">
        <w:rPr>
          <w:rFonts w:asciiTheme="majorHAnsi" w:eastAsiaTheme="majorEastAsia" w:hAnsiTheme="majorHAnsi" w:cstheme="majorBidi"/>
          <w:bCs/>
          <w:kern w:val="32"/>
          <w:sz w:val="24"/>
          <w:szCs w:val="24"/>
        </w:rPr>
        <w:t xml:space="preserve"> </w:t>
      </w:r>
      <w:r w:rsidR="007B5A5B" w:rsidRPr="00E24104">
        <w:rPr>
          <w:rFonts w:asciiTheme="minorHAnsi" w:eastAsiaTheme="majorEastAsia" w:hAnsiTheme="minorHAnsi" w:cstheme="minorHAnsi"/>
          <w:bCs/>
          <w:kern w:val="32"/>
          <w:sz w:val="22"/>
          <w:szCs w:val="22"/>
        </w:rPr>
        <w:t xml:space="preserve">indicates the gender and nationality of the MBA incoming class in two successive years at the Kelly School of Business at Indiana University.   </w:t>
      </w:r>
    </w:p>
    <w:p w:rsidR="007B5A5B" w:rsidRPr="00E24104" w:rsidRDefault="007B5A5B" w:rsidP="00E24104">
      <w:pPr>
        <w:pStyle w:val="ListParagraph"/>
        <w:numPr>
          <w:ilvl w:val="1"/>
          <w:numId w:val="32"/>
        </w:numPr>
        <w:ind w:left="1080"/>
        <w:rPr>
          <w:rFonts w:asciiTheme="minorHAnsi" w:eastAsiaTheme="majorEastAsia" w:hAnsiTheme="minorHAnsi" w:cstheme="minorHAnsi"/>
          <w:bCs/>
          <w:kern w:val="32"/>
          <w:sz w:val="22"/>
          <w:szCs w:val="22"/>
        </w:rPr>
      </w:pPr>
      <w:r w:rsidRPr="00E24104">
        <w:rPr>
          <w:rFonts w:asciiTheme="minorHAnsi" w:eastAsiaTheme="majorEastAsia" w:hAnsiTheme="minorHAnsi" w:cstheme="minorHAnsi"/>
          <w:bCs/>
          <w:kern w:val="32"/>
          <w:sz w:val="22"/>
          <w:szCs w:val="22"/>
        </w:rPr>
        <w:t xml:space="preserve">For each year separately, create a PivotTable of Gender versus Nationality and an associated PivotChart. </w:t>
      </w:r>
    </w:p>
    <w:p w:rsidR="007B5A5B" w:rsidRPr="00E24104" w:rsidRDefault="007B5A5B" w:rsidP="00E24104">
      <w:pPr>
        <w:pStyle w:val="ListParagraph"/>
        <w:numPr>
          <w:ilvl w:val="0"/>
          <w:numId w:val="32"/>
        </w:numPr>
        <w:ind w:left="1080"/>
        <w:rPr>
          <w:rFonts w:asciiTheme="minorHAnsi" w:eastAsiaTheme="majorEastAsia" w:hAnsiTheme="minorHAnsi" w:cstheme="minorHAnsi"/>
          <w:bCs/>
          <w:kern w:val="32"/>
          <w:sz w:val="22"/>
          <w:szCs w:val="22"/>
        </w:rPr>
      </w:pPr>
      <w:r w:rsidRPr="00E24104">
        <w:rPr>
          <w:rFonts w:asciiTheme="minorHAnsi" w:eastAsiaTheme="majorEastAsia" w:hAnsiTheme="minorHAnsi" w:cstheme="minorHAnsi"/>
          <w:bCs/>
          <w:kern w:val="32"/>
          <w:sz w:val="22"/>
          <w:szCs w:val="22"/>
        </w:rPr>
        <w:t>For each PivotTable, express the counts as percentages of row totals.</w:t>
      </w:r>
    </w:p>
    <w:p w:rsidR="007B5A5B" w:rsidRPr="00E24104" w:rsidRDefault="007B5A5B" w:rsidP="00E24104">
      <w:pPr>
        <w:pStyle w:val="ListParagraph"/>
        <w:numPr>
          <w:ilvl w:val="0"/>
          <w:numId w:val="32"/>
        </w:numPr>
        <w:ind w:left="1080"/>
        <w:rPr>
          <w:rFonts w:asciiTheme="minorHAnsi" w:eastAsiaTheme="majorEastAsia" w:hAnsiTheme="minorHAnsi" w:cstheme="minorHAnsi"/>
          <w:bCs/>
          <w:kern w:val="32"/>
          <w:sz w:val="22"/>
          <w:szCs w:val="22"/>
        </w:rPr>
      </w:pPr>
      <w:r w:rsidRPr="00E24104">
        <w:rPr>
          <w:rFonts w:asciiTheme="minorHAnsi" w:eastAsiaTheme="majorEastAsia" w:hAnsiTheme="minorHAnsi" w:cstheme="minorHAnsi"/>
          <w:bCs/>
          <w:kern w:val="32"/>
          <w:sz w:val="22"/>
          <w:szCs w:val="22"/>
        </w:rPr>
        <w:t>What do you conclude?  Is there a relationship?  Any difference between the years?</w:t>
      </w:r>
    </w:p>
    <w:p w:rsidR="000A35E1" w:rsidRPr="00E24104" w:rsidRDefault="000A35E1" w:rsidP="00E24104">
      <w:pPr>
        <w:rPr>
          <w:rFonts w:asciiTheme="minorHAnsi" w:hAnsiTheme="minorHAnsi" w:cstheme="minorHAnsi"/>
          <w:sz w:val="22"/>
          <w:szCs w:val="22"/>
        </w:rPr>
      </w:pPr>
    </w:p>
    <w:p w:rsidR="00E24104" w:rsidRPr="00E24104" w:rsidRDefault="000B52A9" w:rsidP="00E24104">
      <w:pPr>
        <w:pStyle w:val="ListParagraph"/>
        <w:numPr>
          <w:ilvl w:val="0"/>
          <w:numId w:val="31"/>
        </w:numPr>
        <w:rPr>
          <w:rFonts w:asciiTheme="minorHAnsi" w:eastAsiaTheme="majorEastAsia" w:hAnsiTheme="minorHAnsi" w:cstheme="minorHAnsi"/>
          <w:bCs/>
          <w:kern w:val="32"/>
          <w:sz w:val="22"/>
          <w:szCs w:val="22"/>
        </w:rPr>
      </w:pPr>
      <w:r w:rsidRPr="00E24104">
        <w:rPr>
          <w:rFonts w:asciiTheme="minorHAnsi" w:hAnsiTheme="minorHAnsi" w:cstheme="minorHAnsi"/>
          <w:sz w:val="22"/>
          <w:szCs w:val="22"/>
        </w:rPr>
        <w:t xml:space="preserve">Problem #2 in the data set in the Excel file </w:t>
      </w:r>
      <w:r w:rsidR="007B5A5B" w:rsidRPr="00E24104">
        <w:rPr>
          <w:rFonts w:asciiTheme="minorHAnsi" w:hAnsiTheme="minorHAnsi" w:cstheme="minorHAnsi"/>
          <w:b/>
          <w:sz w:val="22"/>
          <w:szCs w:val="22"/>
        </w:rPr>
        <w:t>210homework7</w:t>
      </w:r>
      <w:r w:rsidRPr="00E24104">
        <w:rPr>
          <w:rFonts w:asciiTheme="minorHAnsi" w:hAnsiTheme="minorHAnsi" w:cstheme="minorHAnsi"/>
          <w:b/>
          <w:sz w:val="22"/>
          <w:szCs w:val="22"/>
        </w:rPr>
        <w:t>data.xlsx</w:t>
      </w:r>
      <w:r w:rsidRPr="00E24104">
        <w:rPr>
          <w:rFonts w:asciiTheme="minorHAnsi" w:hAnsiTheme="minorHAnsi" w:cstheme="minorHAnsi"/>
          <w:sz w:val="22"/>
          <w:szCs w:val="22"/>
        </w:rPr>
        <w:t xml:space="preserve"> </w:t>
      </w:r>
      <w:r w:rsidR="00E24104" w:rsidRPr="00E24104">
        <w:rPr>
          <w:rFonts w:asciiTheme="minorHAnsi" w:eastAsiaTheme="majorEastAsia" w:hAnsiTheme="minorHAnsi" w:cstheme="minorHAnsi"/>
          <w:bCs/>
          <w:kern w:val="32"/>
          <w:sz w:val="22"/>
          <w:szCs w:val="22"/>
        </w:rPr>
        <w:t xml:space="preserve">contains over 14,000 transactions made by supermarket customers over a period of approximately two years.  </w:t>
      </w:r>
    </w:p>
    <w:p w:rsidR="00E24104" w:rsidRPr="00E24104" w:rsidRDefault="00E24104" w:rsidP="00E24104">
      <w:pPr>
        <w:pStyle w:val="ListParagraph"/>
        <w:numPr>
          <w:ilvl w:val="1"/>
          <w:numId w:val="31"/>
        </w:numPr>
        <w:ind w:left="1080"/>
        <w:rPr>
          <w:rFonts w:asciiTheme="minorHAnsi" w:eastAsiaTheme="majorEastAsia" w:hAnsiTheme="minorHAnsi" w:cstheme="minorHAnsi"/>
          <w:bCs/>
          <w:kern w:val="32"/>
          <w:sz w:val="22"/>
          <w:szCs w:val="22"/>
        </w:rPr>
      </w:pPr>
      <w:r w:rsidRPr="00E24104">
        <w:rPr>
          <w:rFonts w:asciiTheme="minorHAnsi" w:eastAsiaTheme="majorEastAsia" w:hAnsiTheme="minorHAnsi" w:cstheme="minorHAnsi"/>
          <w:bCs/>
          <w:kern w:val="32"/>
          <w:sz w:val="22"/>
          <w:szCs w:val="22"/>
        </w:rPr>
        <w:t>Create a PivotTable of Gender versus Product Family and an associated PivotChart.  Are the variables related?</w:t>
      </w:r>
    </w:p>
    <w:p w:rsidR="00E24104" w:rsidRDefault="00E24104" w:rsidP="00E24104">
      <w:pPr>
        <w:pStyle w:val="ListParagraph"/>
        <w:numPr>
          <w:ilvl w:val="1"/>
          <w:numId w:val="31"/>
        </w:numPr>
        <w:ind w:left="1080"/>
        <w:rPr>
          <w:rFonts w:asciiTheme="minorHAnsi" w:eastAsiaTheme="majorEastAsia" w:hAnsiTheme="minorHAnsi" w:cstheme="minorHAnsi"/>
          <w:bCs/>
          <w:kern w:val="32"/>
          <w:sz w:val="22"/>
          <w:szCs w:val="22"/>
        </w:rPr>
      </w:pPr>
      <w:r w:rsidRPr="00E24104">
        <w:rPr>
          <w:rFonts w:asciiTheme="minorHAnsi" w:eastAsiaTheme="majorEastAsia" w:hAnsiTheme="minorHAnsi" w:cstheme="minorHAnsi"/>
          <w:bCs/>
          <w:kern w:val="32"/>
          <w:sz w:val="22"/>
          <w:szCs w:val="22"/>
        </w:rPr>
        <w:t>Create a PivotTable of Annual Income (row) and Revenue (column).  Group the count of Revenues into 5-10 classes of equal width.  Create an associated PivotChart.  Are the variables related?</w:t>
      </w:r>
    </w:p>
    <w:p w:rsidR="00E24104" w:rsidRDefault="00E24104" w:rsidP="00E24104">
      <w:pPr>
        <w:rPr>
          <w:rFonts w:asciiTheme="minorHAnsi" w:eastAsiaTheme="majorEastAsia" w:hAnsiTheme="minorHAnsi" w:cstheme="minorHAnsi"/>
          <w:bCs/>
          <w:kern w:val="32"/>
          <w:sz w:val="22"/>
          <w:szCs w:val="22"/>
        </w:rPr>
      </w:pPr>
    </w:p>
    <w:p w:rsidR="00E24104" w:rsidRPr="00E24104" w:rsidRDefault="00E24104" w:rsidP="00E24104">
      <w:pPr>
        <w:pStyle w:val="ListParagraph"/>
        <w:numPr>
          <w:ilvl w:val="0"/>
          <w:numId w:val="31"/>
        </w:numPr>
        <w:rPr>
          <w:rFonts w:asciiTheme="minorHAnsi" w:eastAsiaTheme="majorEastAsia" w:hAnsiTheme="minorHAnsi" w:cstheme="minorHAnsi"/>
          <w:bCs/>
          <w:kern w:val="32"/>
          <w:sz w:val="22"/>
          <w:szCs w:val="22"/>
        </w:rPr>
      </w:pPr>
      <w:r>
        <w:rPr>
          <w:rFonts w:asciiTheme="minorHAnsi" w:eastAsiaTheme="majorEastAsia" w:hAnsiTheme="minorHAnsi" w:cstheme="minorHAnsi"/>
          <w:bCs/>
          <w:kern w:val="32"/>
          <w:sz w:val="22"/>
          <w:szCs w:val="22"/>
        </w:rPr>
        <w:t>Describe the advantages or disadvantages of stacked vs. cluster column graphs.</w:t>
      </w:r>
    </w:p>
    <w:p w:rsidR="007C0DAD" w:rsidRPr="007C0DAD" w:rsidRDefault="007C0DAD" w:rsidP="00E24104">
      <w:pPr>
        <w:pStyle w:val="ListParagraph"/>
        <w:rPr>
          <w:rFonts w:asciiTheme="minorHAnsi" w:hAnsiTheme="minorHAnsi" w:cstheme="minorHAnsi"/>
          <w:sz w:val="22"/>
          <w:szCs w:val="22"/>
        </w:rPr>
      </w:pPr>
    </w:p>
    <w:p w:rsidR="009425D7" w:rsidRPr="009425D7" w:rsidRDefault="009425D7" w:rsidP="009425D7">
      <w:pPr>
        <w:rPr>
          <w:rFonts w:asciiTheme="minorHAnsi" w:hAnsiTheme="minorHAnsi" w:cstheme="minorHAnsi"/>
          <w:sz w:val="22"/>
          <w:szCs w:val="22"/>
        </w:rPr>
      </w:pPr>
      <w:r>
        <w:rPr>
          <w:rFonts w:asciiTheme="minorHAnsi" w:hAnsiTheme="minorHAnsi" w:cstheme="minorHAnsi"/>
          <w:sz w:val="22"/>
          <w:szCs w:val="22"/>
        </w:rPr>
        <w:t>Submit your Excel file (including y</w:t>
      </w:r>
      <w:r w:rsidR="004D5986">
        <w:rPr>
          <w:rFonts w:asciiTheme="minorHAnsi" w:hAnsiTheme="minorHAnsi" w:cstheme="minorHAnsi"/>
          <w:sz w:val="22"/>
          <w:szCs w:val="22"/>
        </w:rPr>
        <w:t>our graphs and written answers</w:t>
      </w:r>
      <w:r>
        <w:rPr>
          <w:rFonts w:asciiTheme="minorHAnsi" w:hAnsiTheme="minorHAnsi" w:cstheme="minorHAnsi"/>
          <w:sz w:val="22"/>
          <w:szCs w:val="22"/>
        </w:rPr>
        <w:t>) in a single file</w:t>
      </w:r>
      <w:r w:rsidR="007B5A5B">
        <w:rPr>
          <w:rFonts w:asciiTheme="minorHAnsi" w:hAnsiTheme="minorHAnsi" w:cstheme="minorHAnsi"/>
          <w:sz w:val="22"/>
          <w:szCs w:val="22"/>
        </w:rPr>
        <w:t xml:space="preserve"> to Blackboard under Homework #7</w:t>
      </w:r>
      <w:r>
        <w:rPr>
          <w:rFonts w:asciiTheme="minorHAnsi" w:hAnsiTheme="minorHAnsi" w:cstheme="minorHAnsi"/>
          <w:sz w:val="22"/>
          <w:szCs w:val="22"/>
        </w:rPr>
        <w:t>.  Alternatively, you can copy and paste and graphs and explanations into a Word document, and attach that, along with the Excel sheet, to Blackboard.</w:t>
      </w:r>
    </w:p>
    <w:sectPr w:rsidR="009425D7" w:rsidRPr="009425D7" w:rsidSect="00EC3520">
      <w:pgSz w:w="12240" w:h="15840"/>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42667"/>
    <w:multiLevelType w:val="hybridMultilevel"/>
    <w:tmpl w:val="812297A8"/>
    <w:lvl w:ilvl="0" w:tplc="638C76D6">
      <w:start w:val="1"/>
      <w:numFmt w:val="decimal"/>
      <w:lvlText w:val="%1."/>
      <w:lvlJc w:val="left"/>
      <w:pPr>
        <w:ind w:left="720" w:hanging="360"/>
      </w:pPr>
      <w:rPr>
        <w:rFonts w:eastAsia="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D7BFF"/>
    <w:multiLevelType w:val="hybridMultilevel"/>
    <w:tmpl w:val="9BB4ADB4"/>
    <w:lvl w:ilvl="0" w:tplc="75EEB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F64E96"/>
    <w:multiLevelType w:val="hybridMultilevel"/>
    <w:tmpl w:val="0EBEF1E4"/>
    <w:lvl w:ilvl="0" w:tplc="5B76476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A176A5"/>
    <w:multiLevelType w:val="hybridMultilevel"/>
    <w:tmpl w:val="F0709A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9072C2"/>
    <w:multiLevelType w:val="hybridMultilevel"/>
    <w:tmpl w:val="F6F0FF5A"/>
    <w:lvl w:ilvl="0" w:tplc="5D3A10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C45E9E"/>
    <w:multiLevelType w:val="hybridMultilevel"/>
    <w:tmpl w:val="D6BC87A8"/>
    <w:lvl w:ilvl="0" w:tplc="09F0BC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A0D58D4"/>
    <w:multiLevelType w:val="hybridMultilevel"/>
    <w:tmpl w:val="CB146E5C"/>
    <w:lvl w:ilvl="0" w:tplc="CB0038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B957F25"/>
    <w:multiLevelType w:val="hybridMultilevel"/>
    <w:tmpl w:val="F774C4C8"/>
    <w:lvl w:ilvl="0" w:tplc="5B7647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0996C44"/>
    <w:multiLevelType w:val="hybridMultilevel"/>
    <w:tmpl w:val="91EA6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391574"/>
    <w:multiLevelType w:val="hybridMultilevel"/>
    <w:tmpl w:val="77A68990"/>
    <w:lvl w:ilvl="0" w:tplc="C9B023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FC5EB1"/>
    <w:multiLevelType w:val="hybridMultilevel"/>
    <w:tmpl w:val="FD38D424"/>
    <w:lvl w:ilvl="0" w:tplc="5B764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614639"/>
    <w:multiLevelType w:val="hybridMultilevel"/>
    <w:tmpl w:val="CF5A5616"/>
    <w:lvl w:ilvl="0" w:tplc="5B764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704A90"/>
    <w:multiLevelType w:val="hybridMultilevel"/>
    <w:tmpl w:val="DFDEC802"/>
    <w:lvl w:ilvl="0" w:tplc="71C03D30">
      <w:start w:val="1"/>
      <w:numFmt w:val="decimal"/>
      <w:lvlText w:val="%1."/>
      <w:lvlJc w:val="left"/>
      <w:pPr>
        <w:ind w:left="820" w:hanging="360"/>
      </w:pPr>
      <w:rPr>
        <w:rFonts w:asciiTheme="minorHAnsi" w:eastAsia="Times New Roman" w:hAnsiTheme="minorHAnsi" w:cstheme="minorHAnsi"/>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3" w15:restartNumberingAfterBreak="0">
    <w:nsid w:val="2A51303B"/>
    <w:multiLevelType w:val="hybridMultilevel"/>
    <w:tmpl w:val="36CEF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E54CCA"/>
    <w:multiLevelType w:val="hybridMultilevel"/>
    <w:tmpl w:val="EA403362"/>
    <w:lvl w:ilvl="0" w:tplc="C32620AC">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B15E7A"/>
    <w:multiLevelType w:val="multilevel"/>
    <w:tmpl w:val="68C0EFC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6DD797E"/>
    <w:multiLevelType w:val="hybridMultilevel"/>
    <w:tmpl w:val="19BE08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A725DC"/>
    <w:multiLevelType w:val="hybridMultilevel"/>
    <w:tmpl w:val="4336E444"/>
    <w:lvl w:ilvl="0" w:tplc="872292F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DEA6840"/>
    <w:multiLevelType w:val="hybridMultilevel"/>
    <w:tmpl w:val="44C0D28A"/>
    <w:lvl w:ilvl="0" w:tplc="A9C09B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C627C9"/>
    <w:multiLevelType w:val="hybridMultilevel"/>
    <w:tmpl w:val="2D347FB4"/>
    <w:lvl w:ilvl="0" w:tplc="65502E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15E7336"/>
    <w:multiLevelType w:val="multilevel"/>
    <w:tmpl w:val="41943E0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15:restartNumberingAfterBreak="0">
    <w:nsid w:val="4ABA04BF"/>
    <w:multiLevelType w:val="hybridMultilevel"/>
    <w:tmpl w:val="63D42E26"/>
    <w:lvl w:ilvl="0" w:tplc="5B764766">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A0F31"/>
    <w:multiLevelType w:val="hybridMultilevel"/>
    <w:tmpl w:val="4FBC3C6A"/>
    <w:lvl w:ilvl="0" w:tplc="E844F95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34512E"/>
    <w:multiLevelType w:val="hybridMultilevel"/>
    <w:tmpl w:val="4F3AC9AE"/>
    <w:lvl w:ilvl="0" w:tplc="DB387E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A63647"/>
    <w:multiLevelType w:val="hybridMultilevel"/>
    <w:tmpl w:val="166A3C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E33A38"/>
    <w:multiLevelType w:val="hybridMultilevel"/>
    <w:tmpl w:val="1D2A4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9D15DB"/>
    <w:multiLevelType w:val="hybridMultilevel"/>
    <w:tmpl w:val="8A926A3C"/>
    <w:lvl w:ilvl="0" w:tplc="B6A091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23027AC"/>
    <w:multiLevelType w:val="hybridMultilevel"/>
    <w:tmpl w:val="D0C6CA86"/>
    <w:lvl w:ilvl="0" w:tplc="E56013B8">
      <w:start w:val="1"/>
      <w:numFmt w:val="decimal"/>
      <w:lvlText w:val="%1."/>
      <w:lvlJc w:val="left"/>
      <w:pPr>
        <w:ind w:left="720" w:hanging="360"/>
      </w:pPr>
      <w:rPr>
        <w:rFonts w:asciiTheme="minorHAnsi" w:eastAsia="Times New Roman" w:hAnsiTheme="minorHAnsi" w:cstheme="minorHAnsi" w:hint="default"/>
        <w:sz w:val="22"/>
        <w:szCs w:val="22"/>
      </w:rPr>
    </w:lvl>
    <w:lvl w:ilvl="1" w:tplc="949CA1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A617ED"/>
    <w:multiLevelType w:val="hybridMultilevel"/>
    <w:tmpl w:val="9B126D2E"/>
    <w:lvl w:ilvl="0" w:tplc="DD06B6F8">
      <w:start w:val="1"/>
      <w:numFmt w:val="decimal"/>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E12EB9"/>
    <w:multiLevelType w:val="hybridMultilevel"/>
    <w:tmpl w:val="810620FA"/>
    <w:lvl w:ilvl="0" w:tplc="949471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4B35410"/>
    <w:multiLevelType w:val="hybridMultilevel"/>
    <w:tmpl w:val="9652680C"/>
    <w:lvl w:ilvl="0" w:tplc="5B7647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89E1512"/>
    <w:multiLevelType w:val="hybridMultilevel"/>
    <w:tmpl w:val="F8BCDEF8"/>
    <w:lvl w:ilvl="0" w:tplc="F42017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78315F"/>
    <w:multiLevelType w:val="hybridMultilevel"/>
    <w:tmpl w:val="BC9E8988"/>
    <w:lvl w:ilvl="0" w:tplc="04885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0"/>
  </w:num>
  <w:num w:numId="2">
    <w:abstractNumId w:val="24"/>
  </w:num>
  <w:num w:numId="3">
    <w:abstractNumId w:val="25"/>
  </w:num>
  <w:num w:numId="4">
    <w:abstractNumId w:val="28"/>
  </w:num>
  <w:num w:numId="5">
    <w:abstractNumId w:val="26"/>
  </w:num>
  <w:num w:numId="6">
    <w:abstractNumId w:val="31"/>
  </w:num>
  <w:num w:numId="7">
    <w:abstractNumId w:val="22"/>
  </w:num>
  <w:num w:numId="8">
    <w:abstractNumId w:val="17"/>
  </w:num>
  <w:num w:numId="9">
    <w:abstractNumId w:val="8"/>
  </w:num>
  <w:num w:numId="10">
    <w:abstractNumId w:val="16"/>
  </w:num>
  <w:num w:numId="11">
    <w:abstractNumId w:val="23"/>
  </w:num>
  <w:num w:numId="12">
    <w:abstractNumId w:val="15"/>
  </w:num>
  <w:num w:numId="13">
    <w:abstractNumId w:val="0"/>
  </w:num>
  <w:num w:numId="14">
    <w:abstractNumId w:val="3"/>
  </w:num>
  <w:num w:numId="15">
    <w:abstractNumId w:val="14"/>
  </w:num>
  <w:num w:numId="16">
    <w:abstractNumId w:val="12"/>
  </w:num>
  <w:num w:numId="17">
    <w:abstractNumId w:val="13"/>
  </w:num>
  <w:num w:numId="18">
    <w:abstractNumId w:val="1"/>
  </w:num>
  <w:num w:numId="19">
    <w:abstractNumId w:val="18"/>
  </w:num>
  <w:num w:numId="20">
    <w:abstractNumId w:val="9"/>
  </w:num>
  <w:num w:numId="21">
    <w:abstractNumId w:val="19"/>
  </w:num>
  <w:num w:numId="22">
    <w:abstractNumId w:val="6"/>
  </w:num>
  <w:num w:numId="23">
    <w:abstractNumId w:val="5"/>
  </w:num>
  <w:num w:numId="24">
    <w:abstractNumId w:val="29"/>
  </w:num>
  <w:num w:numId="25">
    <w:abstractNumId w:val="4"/>
  </w:num>
  <w:num w:numId="26">
    <w:abstractNumId w:val="32"/>
  </w:num>
  <w:num w:numId="27">
    <w:abstractNumId w:val="10"/>
  </w:num>
  <w:num w:numId="28">
    <w:abstractNumId w:val="11"/>
  </w:num>
  <w:num w:numId="29">
    <w:abstractNumId w:val="30"/>
  </w:num>
  <w:num w:numId="30">
    <w:abstractNumId w:val="21"/>
  </w:num>
  <w:num w:numId="31">
    <w:abstractNumId w:val="27"/>
  </w:num>
  <w:num w:numId="32">
    <w:abstractNumId w:val="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0" w:nlCheck="1" w:checkStyle="0"/>
  <w:activeWritingStyle w:appName="MSWord" w:lang="en-US" w:vendorID="64" w:dllVersion="6" w:nlCheck="1" w:checkStyle="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D52"/>
    <w:rsid w:val="00001346"/>
    <w:rsid w:val="000021C1"/>
    <w:rsid w:val="0004339B"/>
    <w:rsid w:val="0008561D"/>
    <w:rsid w:val="000A35E1"/>
    <w:rsid w:val="000B52A9"/>
    <w:rsid w:val="000C570C"/>
    <w:rsid w:val="000F66EB"/>
    <w:rsid w:val="00155D72"/>
    <w:rsid w:val="00184097"/>
    <w:rsid w:val="001D38FC"/>
    <w:rsid w:val="00201D9F"/>
    <w:rsid w:val="00217F9C"/>
    <w:rsid w:val="002341CD"/>
    <w:rsid w:val="00273B85"/>
    <w:rsid w:val="0028214A"/>
    <w:rsid w:val="003013EF"/>
    <w:rsid w:val="0030694B"/>
    <w:rsid w:val="00324D91"/>
    <w:rsid w:val="0033681F"/>
    <w:rsid w:val="003453B3"/>
    <w:rsid w:val="00350B2B"/>
    <w:rsid w:val="003B2425"/>
    <w:rsid w:val="003C2A07"/>
    <w:rsid w:val="003D09F2"/>
    <w:rsid w:val="00400A4E"/>
    <w:rsid w:val="00413CC8"/>
    <w:rsid w:val="004541B4"/>
    <w:rsid w:val="0047052A"/>
    <w:rsid w:val="00471D52"/>
    <w:rsid w:val="004A3155"/>
    <w:rsid w:val="004D5986"/>
    <w:rsid w:val="004D5E90"/>
    <w:rsid w:val="005144E3"/>
    <w:rsid w:val="005224A1"/>
    <w:rsid w:val="0053044B"/>
    <w:rsid w:val="00562FC3"/>
    <w:rsid w:val="00574DC6"/>
    <w:rsid w:val="00580600"/>
    <w:rsid w:val="00596A50"/>
    <w:rsid w:val="005B19A2"/>
    <w:rsid w:val="005E3D76"/>
    <w:rsid w:val="006167B2"/>
    <w:rsid w:val="00622F9C"/>
    <w:rsid w:val="0066686D"/>
    <w:rsid w:val="0068116E"/>
    <w:rsid w:val="006D71BE"/>
    <w:rsid w:val="006F6A57"/>
    <w:rsid w:val="0070130C"/>
    <w:rsid w:val="00704793"/>
    <w:rsid w:val="00717FC3"/>
    <w:rsid w:val="00741EA0"/>
    <w:rsid w:val="00744172"/>
    <w:rsid w:val="00745A88"/>
    <w:rsid w:val="00746804"/>
    <w:rsid w:val="00781290"/>
    <w:rsid w:val="007B5A5B"/>
    <w:rsid w:val="007C0DAD"/>
    <w:rsid w:val="007D0EE8"/>
    <w:rsid w:val="00811D00"/>
    <w:rsid w:val="00827C41"/>
    <w:rsid w:val="00852214"/>
    <w:rsid w:val="00861E4C"/>
    <w:rsid w:val="008C671C"/>
    <w:rsid w:val="008F2183"/>
    <w:rsid w:val="008F3338"/>
    <w:rsid w:val="0090316E"/>
    <w:rsid w:val="009425D7"/>
    <w:rsid w:val="0098738E"/>
    <w:rsid w:val="00987B55"/>
    <w:rsid w:val="009A2B99"/>
    <w:rsid w:val="009A6BC5"/>
    <w:rsid w:val="009C0E1C"/>
    <w:rsid w:val="009D5FE4"/>
    <w:rsid w:val="00A4768D"/>
    <w:rsid w:val="00A82A7C"/>
    <w:rsid w:val="00AF51D6"/>
    <w:rsid w:val="00B27339"/>
    <w:rsid w:val="00B46803"/>
    <w:rsid w:val="00B7004B"/>
    <w:rsid w:val="00BA61DC"/>
    <w:rsid w:val="00BF0DD4"/>
    <w:rsid w:val="00C82580"/>
    <w:rsid w:val="00CC606C"/>
    <w:rsid w:val="00CE0453"/>
    <w:rsid w:val="00D26D28"/>
    <w:rsid w:val="00D45CDF"/>
    <w:rsid w:val="00D53218"/>
    <w:rsid w:val="00D67F22"/>
    <w:rsid w:val="00D95194"/>
    <w:rsid w:val="00D95929"/>
    <w:rsid w:val="00E11FCE"/>
    <w:rsid w:val="00E24104"/>
    <w:rsid w:val="00E250D1"/>
    <w:rsid w:val="00E407E5"/>
    <w:rsid w:val="00E9627C"/>
    <w:rsid w:val="00EB4B1D"/>
    <w:rsid w:val="00EC3520"/>
    <w:rsid w:val="00ED684C"/>
    <w:rsid w:val="00F50836"/>
    <w:rsid w:val="00F86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3E61"/>
  <w15:docId w15:val="{A866C724-213E-4F2A-8AE5-ACC29128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4A3155"/>
    <w:pPr>
      <w:ind w:left="720"/>
      <w:contextualSpacing/>
    </w:pPr>
  </w:style>
  <w:style w:type="character" w:styleId="PlaceholderText">
    <w:name w:val="Placeholder Text"/>
    <w:basedOn w:val="DefaultParagraphFont"/>
    <w:uiPriority w:val="99"/>
    <w:semiHidden/>
    <w:rsid w:val="00400A4E"/>
    <w:rPr>
      <w:color w:val="808080"/>
    </w:rPr>
  </w:style>
  <w:style w:type="table" w:styleId="TableGrid">
    <w:name w:val="Table Grid"/>
    <w:basedOn w:val="TableNormal"/>
    <w:uiPriority w:val="59"/>
    <w:rsid w:val="0061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425D7"/>
    <w:rPr>
      <w:color w:val="0000FF" w:themeColor="hyperlink"/>
      <w:u w:val="single"/>
    </w:rPr>
  </w:style>
  <w:style w:type="paragraph" w:styleId="BalloonText">
    <w:name w:val="Balloon Text"/>
    <w:basedOn w:val="Normal"/>
    <w:link w:val="BalloonTextChar"/>
    <w:uiPriority w:val="99"/>
    <w:semiHidden/>
    <w:unhideWhenUsed/>
    <w:rsid w:val="007047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79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1591760">
      <w:bodyDiv w:val="1"/>
      <w:marLeft w:val="0"/>
      <w:marRight w:val="0"/>
      <w:marTop w:val="0"/>
      <w:marBottom w:val="0"/>
      <w:divBdr>
        <w:top w:val="none" w:sz="0" w:space="0" w:color="auto"/>
        <w:left w:val="none" w:sz="0" w:space="0" w:color="auto"/>
        <w:bottom w:val="none" w:sz="0" w:space="0" w:color="auto"/>
        <w:right w:val="none" w:sz="0" w:space="0" w:color="auto"/>
      </w:divBdr>
    </w:div>
    <w:div w:id="18098538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Toni Garcia</dc:creator>
  <cp:lastModifiedBy>zzhou12</cp:lastModifiedBy>
  <cp:revision>3</cp:revision>
  <cp:lastPrinted>2017-09-09T20:54:00Z</cp:lastPrinted>
  <dcterms:created xsi:type="dcterms:W3CDTF">2017-10-01T00:07:00Z</dcterms:created>
  <dcterms:modified xsi:type="dcterms:W3CDTF">2018-10-25T23:21:00Z</dcterms:modified>
</cp:coreProperties>
</file>