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7D2" w:rsidRDefault="009F67D2" w:rsidP="00692E99">
      <w:pPr>
        <w:spacing w:after="0" w:line="480" w:lineRule="auto"/>
        <w:contextualSpacing/>
        <w:rPr>
          <w:rFonts w:ascii="Times New Roman" w:eastAsia="Times New Roman" w:hAnsi="Times New Roman" w:cs="Times New Roman"/>
          <w:b/>
          <w:bCs/>
          <w:color w:val="222222"/>
          <w:sz w:val="24"/>
          <w:szCs w:val="24"/>
        </w:rPr>
      </w:pPr>
    </w:p>
    <w:p w:rsidR="009812F3" w:rsidRPr="004E09E7" w:rsidRDefault="009812F3" w:rsidP="00692E99">
      <w:pPr>
        <w:spacing w:after="0" w:line="480" w:lineRule="auto"/>
        <w:contextualSpacing/>
        <w:rPr>
          <w:rFonts w:ascii="Times New Roman" w:eastAsia="Times New Roman" w:hAnsi="Times New Roman" w:cs="Times New Roman"/>
          <w:b/>
          <w:bCs/>
          <w:color w:val="222222"/>
          <w:sz w:val="24"/>
          <w:szCs w:val="24"/>
        </w:rPr>
      </w:pPr>
    </w:p>
    <w:p w:rsidR="009F67D2" w:rsidRPr="004E09E7" w:rsidRDefault="004E09E7" w:rsidP="00692E99">
      <w:pPr>
        <w:tabs>
          <w:tab w:val="left" w:pos="1815"/>
        </w:tabs>
        <w:spacing w:after="0" w:line="480" w:lineRule="auto"/>
        <w:contextualSpacing/>
        <w:rPr>
          <w:rFonts w:ascii="Times New Roman" w:eastAsia="Times New Roman" w:hAnsi="Times New Roman" w:cs="Times New Roman"/>
          <w:b/>
          <w:bCs/>
          <w:color w:val="222222"/>
          <w:sz w:val="24"/>
          <w:szCs w:val="24"/>
        </w:rPr>
      </w:pPr>
      <w:r w:rsidRPr="004E09E7">
        <w:rPr>
          <w:rFonts w:ascii="Times New Roman" w:eastAsia="Times New Roman" w:hAnsi="Times New Roman" w:cs="Times New Roman"/>
          <w:b/>
          <w:bCs/>
          <w:color w:val="222222"/>
          <w:sz w:val="24"/>
          <w:szCs w:val="24"/>
        </w:rPr>
        <w:tab/>
      </w:r>
    </w:p>
    <w:p w:rsidR="009F67D2" w:rsidRPr="004E09E7" w:rsidRDefault="009F67D2" w:rsidP="00692E99">
      <w:pPr>
        <w:spacing w:after="0" w:line="480" w:lineRule="auto"/>
        <w:contextualSpacing/>
        <w:rPr>
          <w:rFonts w:ascii="Times New Roman" w:eastAsia="Times New Roman" w:hAnsi="Times New Roman" w:cs="Times New Roman"/>
          <w:b/>
          <w:bCs/>
          <w:color w:val="222222"/>
          <w:sz w:val="24"/>
          <w:szCs w:val="24"/>
        </w:rPr>
      </w:pPr>
    </w:p>
    <w:p w:rsidR="009F67D2" w:rsidRPr="004E09E7" w:rsidRDefault="009F67D2" w:rsidP="00692E99">
      <w:pPr>
        <w:spacing w:after="0" w:line="480" w:lineRule="auto"/>
        <w:contextualSpacing/>
        <w:rPr>
          <w:rFonts w:ascii="Times New Roman" w:eastAsia="Times New Roman" w:hAnsi="Times New Roman" w:cs="Times New Roman"/>
          <w:b/>
          <w:bCs/>
          <w:color w:val="222222"/>
          <w:sz w:val="24"/>
          <w:szCs w:val="24"/>
        </w:rPr>
      </w:pPr>
    </w:p>
    <w:p w:rsidR="00490789" w:rsidRPr="008B24FD" w:rsidRDefault="00490789" w:rsidP="00692E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An Influential Person to My Life</w:t>
      </w:r>
    </w:p>
    <w:p w:rsidR="009812F3" w:rsidRPr="009812F3" w:rsidRDefault="008B24FD" w:rsidP="00692E99">
      <w:pPr>
        <w:spacing w:after="0"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rsidR="009812F3" w:rsidRPr="009812F3" w:rsidRDefault="008B24FD" w:rsidP="00692E99">
      <w:pPr>
        <w:spacing w:after="0"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Institution:</w:t>
      </w:r>
    </w:p>
    <w:p w:rsidR="0028332D" w:rsidRPr="004E09E7" w:rsidRDefault="0028332D" w:rsidP="00692E99">
      <w:pPr>
        <w:spacing w:after="0" w:line="480" w:lineRule="auto"/>
        <w:contextualSpacing/>
        <w:rPr>
          <w:rFonts w:ascii="Times New Roman" w:eastAsia="Times New Roman" w:hAnsi="Times New Roman" w:cs="Times New Roman"/>
          <w:b/>
          <w:bCs/>
          <w:color w:val="222222"/>
          <w:sz w:val="24"/>
          <w:szCs w:val="24"/>
        </w:rPr>
      </w:pPr>
    </w:p>
    <w:p w:rsidR="0028332D" w:rsidRPr="004E09E7" w:rsidRDefault="0028332D" w:rsidP="00692E99">
      <w:pPr>
        <w:spacing w:after="0" w:line="480" w:lineRule="auto"/>
        <w:contextualSpacing/>
        <w:rPr>
          <w:rFonts w:ascii="Times New Roman" w:eastAsia="Times New Roman" w:hAnsi="Times New Roman" w:cs="Times New Roman"/>
          <w:b/>
          <w:bCs/>
          <w:color w:val="222222"/>
          <w:sz w:val="24"/>
          <w:szCs w:val="24"/>
        </w:rPr>
      </w:pPr>
    </w:p>
    <w:p w:rsidR="0028332D" w:rsidRPr="004E09E7" w:rsidRDefault="0028332D" w:rsidP="00692E99">
      <w:pPr>
        <w:spacing w:after="0" w:line="480" w:lineRule="auto"/>
        <w:contextualSpacing/>
        <w:rPr>
          <w:rFonts w:ascii="Times New Roman" w:eastAsia="Times New Roman" w:hAnsi="Times New Roman" w:cs="Times New Roman"/>
          <w:b/>
          <w:bCs/>
          <w:color w:val="222222"/>
          <w:sz w:val="24"/>
          <w:szCs w:val="24"/>
        </w:rPr>
      </w:pPr>
    </w:p>
    <w:p w:rsidR="0028332D" w:rsidRPr="004E09E7" w:rsidRDefault="0028332D" w:rsidP="00692E99">
      <w:pPr>
        <w:spacing w:after="0" w:line="480" w:lineRule="auto"/>
        <w:contextualSpacing/>
        <w:rPr>
          <w:rFonts w:ascii="Times New Roman" w:eastAsia="Times New Roman" w:hAnsi="Times New Roman" w:cs="Times New Roman"/>
          <w:b/>
          <w:bCs/>
          <w:color w:val="222222"/>
          <w:sz w:val="24"/>
          <w:szCs w:val="24"/>
        </w:rPr>
      </w:pPr>
    </w:p>
    <w:p w:rsidR="0028332D" w:rsidRPr="004E09E7" w:rsidRDefault="0028332D" w:rsidP="00692E99">
      <w:pPr>
        <w:spacing w:after="0" w:line="480" w:lineRule="auto"/>
        <w:contextualSpacing/>
        <w:rPr>
          <w:rFonts w:ascii="Times New Roman" w:eastAsia="Times New Roman" w:hAnsi="Times New Roman" w:cs="Times New Roman"/>
          <w:b/>
          <w:bCs/>
          <w:color w:val="222222"/>
          <w:sz w:val="24"/>
          <w:szCs w:val="24"/>
        </w:rPr>
      </w:pPr>
    </w:p>
    <w:p w:rsidR="004E09E7" w:rsidRPr="004E09E7" w:rsidRDefault="004E09E7" w:rsidP="00692E99">
      <w:pPr>
        <w:spacing w:after="0" w:line="480" w:lineRule="auto"/>
        <w:contextualSpacing/>
        <w:rPr>
          <w:rFonts w:ascii="Times New Roman" w:hAnsi="Times New Roman" w:cs="Times New Roman"/>
          <w:sz w:val="24"/>
          <w:szCs w:val="24"/>
        </w:rPr>
      </w:pPr>
    </w:p>
    <w:p w:rsidR="0028332D" w:rsidRDefault="0028332D" w:rsidP="00692E99">
      <w:pPr>
        <w:spacing w:after="0" w:line="480" w:lineRule="auto"/>
        <w:contextualSpacing/>
        <w:rPr>
          <w:rFonts w:ascii="Times New Roman" w:hAnsi="Times New Roman" w:cs="Times New Roman"/>
          <w:sz w:val="24"/>
          <w:szCs w:val="24"/>
        </w:rPr>
      </w:pPr>
    </w:p>
    <w:p w:rsidR="004E09E7" w:rsidRDefault="004E09E7" w:rsidP="00692E99">
      <w:pPr>
        <w:spacing w:after="0" w:line="480" w:lineRule="auto"/>
        <w:contextualSpacing/>
        <w:rPr>
          <w:rFonts w:ascii="Times New Roman" w:hAnsi="Times New Roman" w:cs="Times New Roman"/>
          <w:sz w:val="24"/>
          <w:szCs w:val="24"/>
        </w:rPr>
      </w:pPr>
    </w:p>
    <w:p w:rsidR="00490789" w:rsidRDefault="00490789" w:rsidP="00692E99">
      <w:pPr>
        <w:spacing w:after="0" w:line="480" w:lineRule="auto"/>
        <w:contextualSpacing/>
        <w:rPr>
          <w:rFonts w:ascii="Times New Roman" w:hAnsi="Times New Roman" w:cs="Times New Roman"/>
          <w:sz w:val="24"/>
          <w:szCs w:val="24"/>
        </w:rPr>
      </w:pPr>
    </w:p>
    <w:p w:rsidR="00490789" w:rsidRPr="004E09E7" w:rsidRDefault="00490789" w:rsidP="00692E99">
      <w:pPr>
        <w:spacing w:after="0" w:line="480" w:lineRule="auto"/>
        <w:contextualSpacing/>
        <w:rPr>
          <w:rFonts w:ascii="Times New Roman" w:eastAsia="Times New Roman" w:hAnsi="Times New Roman" w:cs="Times New Roman"/>
          <w:b/>
          <w:bCs/>
          <w:color w:val="222222"/>
          <w:sz w:val="24"/>
          <w:szCs w:val="24"/>
        </w:rPr>
      </w:pPr>
    </w:p>
    <w:p w:rsidR="00052DE3" w:rsidRPr="00D10148" w:rsidRDefault="00490789" w:rsidP="00692E99">
      <w:pPr>
        <w:spacing w:after="0" w:line="480" w:lineRule="auto"/>
        <w:contextualSpacing/>
        <w:jc w:val="center"/>
        <w:rPr>
          <w:rFonts w:ascii="Times New Roman" w:hAnsi="Times New Roman" w:cs="Times New Roman"/>
          <w:b/>
          <w:sz w:val="24"/>
          <w:szCs w:val="24"/>
        </w:rPr>
      </w:pPr>
      <w:r w:rsidRPr="00D10148">
        <w:rPr>
          <w:rFonts w:ascii="Times New Roman" w:hAnsi="Times New Roman" w:cs="Times New Roman"/>
          <w:b/>
          <w:sz w:val="24"/>
          <w:szCs w:val="24"/>
        </w:rPr>
        <w:t>An Influential Person to My Life</w:t>
      </w:r>
    </w:p>
    <w:p w:rsidR="009C3EDC" w:rsidRPr="009C3EDC" w:rsidRDefault="009C3EDC" w:rsidP="00692E99">
      <w:pPr>
        <w:spacing w:after="0" w:line="480" w:lineRule="auto"/>
        <w:ind w:firstLine="720"/>
        <w:contextualSpacing/>
        <w:rPr>
          <w:rFonts w:ascii="Times New Roman" w:hAnsi="Times New Roman" w:cs="Times New Roman"/>
          <w:sz w:val="24"/>
          <w:szCs w:val="24"/>
        </w:rPr>
      </w:pPr>
      <w:r w:rsidRPr="009C3EDC">
        <w:rPr>
          <w:rFonts w:ascii="Times New Roman" w:hAnsi="Times New Roman" w:cs="Times New Roman"/>
          <w:sz w:val="24"/>
          <w:szCs w:val="24"/>
        </w:rPr>
        <w:t>I took two decades to know the dedication one woman had in my whole life. She was a distinguished mother and a person, especially interacting with family and relatives. The hard work she exemplified to the villagers earned her a title and respect. A true leader she was and devoted mother. She showed love to my brothers and sisters with a great passion.</w:t>
      </w:r>
    </w:p>
    <w:p w:rsidR="009C3EDC" w:rsidRPr="009C3EDC" w:rsidRDefault="009C3EDC" w:rsidP="00692E99">
      <w:pPr>
        <w:spacing w:after="0" w:line="480" w:lineRule="auto"/>
        <w:ind w:firstLine="720"/>
        <w:contextualSpacing/>
        <w:rPr>
          <w:rFonts w:ascii="Times New Roman" w:hAnsi="Times New Roman" w:cs="Times New Roman"/>
          <w:sz w:val="24"/>
          <w:szCs w:val="24"/>
        </w:rPr>
      </w:pPr>
      <w:r w:rsidRPr="009C3EDC">
        <w:rPr>
          <w:rFonts w:ascii="Times New Roman" w:hAnsi="Times New Roman" w:cs="Times New Roman"/>
          <w:sz w:val="24"/>
          <w:szCs w:val="24"/>
        </w:rPr>
        <w:lastRenderedPageBreak/>
        <w:t>I treasure how mother introduced us to many new places in the world. One trip we took abroad in Greece is still fresh in my mind. We accompanied the mother together with my fourteen months triplets. Despite mother having critical moments and experiences with toddlers, am happy she should inform and educate about the Greece gods. The various artistic sceneries and snake parks mother did not hesitate to explain to us vividly. Two years ago, I was in a geography class.</w:t>
      </w:r>
    </w:p>
    <w:p w:rsidR="009C3EDC" w:rsidRPr="009C3EDC" w:rsidRDefault="009C3EDC" w:rsidP="00692E99">
      <w:pPr>
        <w:spacing w:after="0" w:line="480" w:lineRule="auto"/>
        <w:ind w:firstLine="720"/>
        <w:contextualSpacing/>
        <w:rPr>
          <w:rFonts w:ascii="Times New Roman" w:hAnsi="Times New Roman" w:cs="Times New Roman"/>
          <w:sz w:val="24"/>
          <w:szCs w:val="24"/>
        </w:rPr>
      </w:pPr>
      <w:r w:rsidRPr="009C3EDC">
        <w:rPr>
          <w:rFonts w:ascii="Times New Roman" w:hAnsi="Times New Roman" w:cs="Times New Roman"/>
          <w:sz w:val="24"/>
          <w:szCs w:val="24"/>
        </w:rPr>
        <w:t xml:space="preserve"> I used to recall the encounters we made with the environment, and the class was so real to me. Mother taught how to depend on ourselves through creating more time and resources in saving so that in future exploring the world should be of priority when resources and money are there. Her age mates were still struggling with touring the world since they failed to dedicate time to save for the future.</w:t>
      </w:r>
    </w:p>
    <w:p w:rsidR="00490789" w:rsidRDefault="009C3EDC" w:rsidP="00692E99">
      <w:pPr>
        <w:spacing w:after="0" w:line="480" w:lineRule="auto"/>
        <w:ind w:firstLine="720"/>
        <w:contextualSpacing/>
        <w:rPr>
          <w:rFonts w:ascii="Times New Roman" w:hAnsi="Times New Roman" w:cs="Times New Roman"/>
          <w:sz w:val="24"/>
          <w:szCs w:val="24"/>
        </w:rPr>
      </w:pPr>
      <w:r w:rsidRPr="009C3EDC">
        <w:rPr>
          <w:rFonts w:ascii="Times New Roman" w:hAnsi="Times New Roman" w:cs="Times New Roman"/>
          <w:sz w:val="24"/>
          <w:szCs w:val="24"/>
        </w:rPr>
        <w:t xml:space="preserve">In every moment of my life, I get raw experiences that are spectacular. Every day with my mother became remarkable since I got constructive ideas to borrow and copy. The type of human she is </w:t>
      </w:r>
      <w:proofErr w:type="spellStart"/>
      <w:r w:rsidRPr="009C3EDC">
        <w:rPr>
          <w:rFonts w:ascii="Times New Roman" w:hAnsi="Times New Roman" w:cs="Times New Roman"/>
          <w:sz w:val="24"/>
          <w:szCs w:val="24"/>
        </w:rPr>
        <w:t>is</w:t>
      </w:r>
      <w:proofErr w:type="spellEnd"/>
      <w:r w:rsidRPr="009C3EDC">
        <w:rPr>
          <w:rFonts w:ascii="Times New Roman" w:hAnsi="Times New Roman" w:cs="Times New Roman"/>
          <w:sz w:val="24"/>
          <w:szCs w:val="24"/>
        </w:rPr>
        <w:t xml:space="preserve"> not questionable and should get emulated by our children. A person who taught me life skills enriched my whole life.</w:t>
      </w:r>
      <w:r w:rsidR="00692E99">
        <w:rPr>
          <w:rFonts w:ascii="Times New Roman" w:hAnsi="Times New Roman" w:cs="Times New Roman"/>
          <w:sz w:val="24"/>
          <w:szCs w:val="24"/>
        </w:rPr>
        <w:t xml:space="preserve"> </w:t>
      </w:r>
      <w:r w:rsidRPr="009C3EDC">
        <w:rPr>
          <w:rFonts w:ascii="Times New Roman" w:hAnsi="Times New Roman" w:cs="Times New Roman"/>
          <w:sz w:val="24"/>
          <w:szCs w:val="24"/>
        </w:rPr>
        <w:t xml:space="preserve">Sincerely her behavior, according to me in a broad view, is beyond articulation. I learned that the exceptional </w:t>
      </w:r>
      <w:bookmarkStart w:id="0" w:name="_GoBack"/>
      <w:bookmarkEnd w:id="0"/>
      <w:r w:rsidRPr="009C3EDC">
        <w:rPr>
          <w:rFonts w:ascii="Times New Roman" w:hAnsi="Times New Roman" w:cs="Times New Roman"/>
          <w:sz w:val="24"/>
          <w:szCs w:val="24"/>
        </w:rPr>
        <w:t>she had with contagious vigor is something to boast of and a story to tell when expressing and celebrating her deeds.</w:t>
      </w:r>
    </w:p>
    <w:sectPr w:rsidR="00490789" w:rsidSect="009F67D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9DE" w:rsidRDefault="003709DE" w:rsidP="009F67D2">
      <w:pPr>
        <w:spacing w:after="0" w:line="240" w:lineRule="auto"/>
      </w:pPr>
      <w:r>
        <w:separator/>
      </w:r>
    </w:p>
  </w:endnote>
  <w:endnote w:type="continuationSeparator" w:id="0">
    <w:p w:rsidR="003709DE" w:rsidRDefault="003709DE" w:rsidP="009F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9DE" w:rsidRDefault="003709DE" w:rsidP="009F67D2">
      <w:pPr>
        <w:spacing w:after="0" w:line="240" w:lineRule="auto"/>
      </w:pPr>
      <w:r>
        <w:separator/>
      </w:r>
    </w:p>
  </w:footnote>
  <w:footnote w:type="continuationSeparator" w:id="0">
    <w:p w:rsidR="003709DE" w:rsidRDefault="003709DE" w:rsidP="009F6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7D2" w:rsidRPr="00490789" w:rsidRDefault="00490789" w:rsidP="00490789">
    <w:pPr>
      <w:pStyle w:val="Header"/>
      <w:rPr>
        <w:szCs w:val="24"/>
      </w:rPr>
    </w:pPr>
    <w:r>
      <w:rPr>
        <w:rFonts w:ascii="Times New Roman" w:hAnsi="Times New Roman" w:cs="Times New Roman"/>
        <w:sz w:val="24"/>
        <w:szCs w:val="24"/>
      </w:rPr>
      <w:t>AN INFLUENTIAL PERSON TO MY LIFE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7D2" w:rsidRPr="009F67D2" w:rsidRDefault="009F67D2" w:rsidP="00490789">
    <w:pPr>
      <w:pStyle w:val="Header"/>
      <w:rPr>
        <w:rFonts w:ascii="Times New Roman" w:hAnsi="Times New Roman" w:cs="Times New Roman"/>
        <w:sz w:val="24"/>
        <w:szCs w:val="24"/>
      </w:rPr>
    </w:pPr>
    <w:r w:rsidRPr="009F67D2">
      <w:rPr>
        <w:rFonts w:ascii="Times New Roman" w:hAnsi="Times New Roman" w:cs="Times New Roman"/>
        <w:sz w:val="24"/>
        <w:szCs w:val="24"/>
      </w:rPr>
      <w:t xml:space="preserve">Running Head: </w:t>
    </w:r>
    <w:r w:rsidR="00490789">
      <w:rPr>
        <w:rFonts w:ascii="Times New Roman" w:hAnsi="Times New Roman" w:cs="Times New Roman"/>
        <w:sz w:val="24"/>
        <w:szCs w:val="24"/>
      </w:rPr>
      <w:t>AN INFLUENTIAL PERSON TO MY LIFE.</w:t>
    </w:r>
  </w:p>
  <w:p w:rsidR="009F67D2" w:rsidRPr="009F67D2" w:rsidRDefault="009F67D2" w:rsidP="00490789">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46B27E24">
      <w:start w:val="1"/>
      <w:numFmt w:val="bullet"/>
      <w:lvlText w:val=""/>
      <w:lvlJc w:val="left"/>
      <w:pPr>
        <w:ind w:left="720" w:hanging="360"/>
      </w:pPr>
      <w:rPr>
        <w:rFonts w:ascii="Symbol" w:hAnsi="Symbol"/>
      </w:rPr>
    </w:lvl>
    <w:lvl w:ilvl="1" w:tplc="C958CFDA">
      <w:start w:val="1"/>
      <w:numFmt w:val="bullet"/>
      <w:lvlText w:val="o"/>
      <w:lvlJc w:val="left"/>
      <w:pPr>
        <w:tabs>
          <w:tab w:val="num" w:pos="1440"/>
        </w:tabs>
        <w:ind w:left="1440" w:hanging="360"/>
      </w:pPr>
      <w:rPr>
        <w:rFonts w:ascii="Courier New" w:hAnsi="Courier New"/>
      </w:rPr>
    </w:lvl>
    <w:lvl w:ilvl="2" w:tplc="7FB4B102">
      <w:start w:val="1"/>
      <w:numFmt w:val="bullet"/>
      <w:lvlText w:val=""/>
      <w:lvlJc w:val="left"/>
      <w:pPr>
        <w:tabs>
          <w:tab w:val="num" w:pos="2160"/>
        </w:tabs>
        <w:ind w:left="2160" w:hanging="360"/>
      </w:pPr>
      <w:rPr>
        <w:rFonts w:ascii="Wingdings" w:hAnsi="Wingdings"/>
      </w:rPr>
    </w:lvl>
    <w:lvl w:ilvl="3" w:tplc="1CC65444">
      <w:start w:val="1"/>
      <w:numFmt w:val="bullet"/>
      <w:lvlText w:val=""/>
      <w:lvlJc w:val="left"/>
      <w:pPr>
        <w:tabs>
          <w:tab w:val="num" w:pos="2880"/>
        </w:tabs>
        <w:ind w:left="2880" w:hanging="360"/>
      </w:pPr>
      <w:rPr>
        <w:rFonts w:ascii="Symbol" w:hAnsi="Symbol"/>
      </w:rPr>
    </w:lvl>
    <w:lvl w:ilvl="4" w:tplc="3410D784">
      <w:start w:val="1"/>
      <w:numFmt w:val="bullet"/>
      <w:lvlText w:val="o"/>
      <w:lvlJc w:val="left"/>
      <w:pPr>
        <w:tabs>
          <w:tab w:val="num" w:pos="3600"/>
        </w:tabs>
        <w:ind w:left="3600" w:hanging="360"/>
      </w:pPr>
      <w:rPr>
        <w:rFonts w:ascii="Courier New" w:hAnsi="Courier New"/>
      </w:rPr>
    </w:lvl>
    <w:lvl w:ilvl="5" w:tplc="648CCE26">
      <w:start w:val="1"/>
      <w:numFmt w:val="bullet"/>
      <w:lvlText w:val=""/>
      <w:lvlJc w:val="left"/>
      <w:pPr>
        <w:tabs>
          <w:tab w:val="num" w:pos="4320"/>
        </w:tabs>
        <w:ind w:left="4320" w:hanging="360"/>
      </w:pPr>
      <w:rPr>
        <w:rFonts w:ascii="Wingdings" w:hAnsi="Wingdings"/>
      </w:rPr>
    </w:lvl>
    <w:lvl w:ilvl="6" w:tplc="2B269C7A">
      <w:start w:val="1"/>
      <w:numFmt w:val="bullet"/>
      <w:lvlText w:val=""/>
      <w:lvlJc w:val="left"/>
      <w:pPr>
        <w:tabs>
          <w:tab w:val="num" w:pos="5040"/>
        </w:tabs>
        <w:ind w:left="5040" w:hanging="360"/>
      </w:pPr>
      <w:rPr>
        <w:rFonts w:ascii="Symbol" w:hAnsi="Symbol"/>
      </w:rPr>
    </w:lvl>
    <w:lvl w:ilvl="7" w:tplc="9698B182">
      <w:start w:val="1"/>
      <w:numFmt w:val="bullet"/>
      <w:lvlText w:val="o"/>
      <w:lvlJc w:val="left"/>
      <w:pPr>
        <w:tabs>
          <w:tab w:val="num" w:pos="5760"/>
        </w:tabs>
        <w:ind w:left="5760" w:hanging="360"/>
      </w:pPr>
      <w:rPr>
        <w:rFonts w:ascii="Courier New" w:hAnsi="Courier New"/>
      </w:rPr>
    </w:lvl>
    <w:lvl w:ilvl="8" w:tplc="426EC52C">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tplc="6CB02952">
      <w:start w:val="1"/>
      <w:numFmt w:val="bullet"/>
      <w:lvlText w:val=""/>
      <w:lvlJc w:val="left"/>
      <w:pPr>
        <w:ind w:left="720" w:hanging="360"/>
      </w:pPr>
      <w:rPr>
        <w:rFonts w:ascii="Symbol" w:hAnsi="Symbol"/>
      </w:rPr>
    </w:lvl>
    <w:lvl w:ilvl="1" w:tplc="8AC898EC">
      <w:start w:val="1"/>
      <w:numFmt w:val="bullet"/>
      <w:lvlText w:val="o"/>
      <w:lvlJc w:val="left"/>
      <w:pPr>
        <w:tabs>
          <w:tab w:val="num" w:pos="1440"/>
        </w:tabs>
        <w:ind w:left="1440" w:hanging="360"/>
      </w:pPr>
      <w:rPr>
        <w:rFonts w:ascii="Courier New" w:hAnsi="Courier New"/>
      </w:rPr>
    </w:lvl>
    <w:lvl w:ilvl="2" w:tplc="41C21A9E">
      <w:start w:val="1"/>
      <w:numFmt w:val="bullet"/>
      <w:lvlText w:val=""/>
      <w:lvlJc w:val="left"/>
      <w:pPr>
        <w:tabs>
          <w:tab w:val="num" w:pos="2160"/>
        </w:tabs>
        <w:ind w:left="2160" w:hanging="360"/>
      </w:pPr>
      <w:rPr>
        <w:rFonts w:ascii="Wingdings" w:hAnsi="Wingdings"/>
      </w:rPr>
    </w:lvl>
    <w:lvl w:ilvl="3" w:tplc="852A32E6">
      <w:start w:val="1"/>
      <w:numFmt w:val="bullet"/>
      <w:lvlText w:val=""/>
      <w:lvlJc w:val="left"/>
      <w:pPr>
        <w:tabs>
          <w:tab w:val="num" w:pos="2880"/>
        </w:tabs>
        <w:ind w:left="2880" w:hanging="360"/>
      </w:pPr>
      <w:rPr>
        <w:rFonts w:ascii="Symbol" w:hAnsi="Symbol"/>
      </w:rPr>
    </w:lvl>
    <w:lvl w:ilvl="4" w:tplc="EC44849E">
      <w:start w:val="1"/>
      <w:numFmt w:val="bullet"/>
      <w:lvlText w:val="o"/>
      <w:lvlJc w:val="left"/>
      <w:pPr>
        <w:tabs>
          <w:tab w:val="num" w:pos="3600"/>
        </w:tabs>
        <w:ind w:left="3600" w:hanging="360"/>
      </w:pPr>
      <w:rPr>
        <w:rFonts w:ascii="Courier New" w:hAnsi="Courier New"/>
      </w:rPr>
    </w:lvl>
    <w:lvl w:ilvl="5" w:tplc="2CCCD614">
      <w:start w:val="1"/>
      <w:numFmt w:val="bullet"/>
      <w:lvlText w:val=""/>
      <w:lvlJc w:val="left"/>
      <w:pPr>
        <w:tabs>
          <w:tab w:val="num" w:pos="4320"/>
        </w:tabs>
        <w:ind w:left="4320" w:hanging="360"/>
      </w:pPr>
      <w:rPr>
        <w:rFonts w:ascii="Wingdings" w:hAnsi="Wingdings"/>
      </w:rPr>
    </w:lvl>
    <w:lvl w:ilvl="6" w:tplc="56A21372">
      <w:start w:val="1"/>
      <w:numFmt w:val="bullet"/>
      <w:lvlText w:val=""/>
      <w:lvlJc w:val="left"/>
      <w:pPr>
        <w:tabs>
          <w:tab w:val="num" w:pos="5040"/>
        </w:tabs>
        <w:ind w:left="5040" w:hanging="360"/>
      </w:pPr>
      <w:rPr>
        <w:rFonts w:ascii="Symbol" w:hAnsi="Symbol"/>
      </w:rPr>
    </w:lvl>
    <w:lvl w:ilvl="7" w:tplc="4F5CCE86">
      <w:start w:val="1"/>
      <w:numFmt w:val="bullet"/>
      <w:lvlText w:val="o"/>
      <w:lvlJc w:val="left"/>
      <w:pPr>
        <w:tabs>
          <w:tab w:val="num" w:pos="5760"/>
        </w:tabs>
        <w:ind w:left="5760" w:hanging="360"/>
      </w:pPr>
      <w:rPr>
        <w:rFonts w:ascii="Courier New" w:hAnsi="Courier New"/>
      </w:rPr>
    </w:lvl>
    <w:lvl w:ilvl="8" w:tplc="6C36AC24">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tplc="EE1A03BA">
      <w:start w:val="1"/>
      <w:numFmt w:val="bullet"/>
      <w:lvlText w:val=""/>
      <w:lvlJc w:val="left"/>
      <w:pPr>
        <w:ind w:left="720" w:hanging="360"/>
      </w:pPr>
      <w:rPr>
        <w:rFonts w:ascii="Symbol" w:hAnsi="Symbol"/>
      </w:rPr>
    </w:lvl>
    <w:lvl w:ilvl="1" w:tplc="49EA2E98">
      <w:start w:val="1"/>
      <w:numFmt w:val="bullet"/>
      <w:lvlText w:val="o"/>
      <w:lvlJc w:val="left"/>
      <w:pPr>
        <w:tabs>
          <w:tab w:val="num" w:pos="1440"/>
        </w:tabs>
        <w:ind w:left="1440" w:hanging="360"/>
      </w:pPr>
      <w:rPr>
        <w:rFonts w:ascii="Courier New" w:hAnsi="Courier New"/>
      </w:rPr>
    </w:lvl>
    <w:lvl w:ilvl="2" w:tplc="C6426854">
      <w:start w:val="1"/>
      <w:numFmt w:val="bullet"/>
      <w:lvlText w:val=""/>
      <w:lvlJc w:val="left"/>
      <w:pPr>
        <w:tabs>
          <w:tab w:val="num" w:pos="2160"/>
        </w:tabs>
        <w:ind w:left="2160" w:hanging="360"/>
      </w:pPr>
      <w:rPr>
        <w:rFonts w:ascii="Wingdings" w:hAnsi="Wingdings"/>
      </w:rPr>
    </w:lvl>
    <w:lvl w:ilvl="3" w:tplc="F544FB94">
      <w:start w:val="1"/>
      <w:numFmt w:val="bullet"/>
      <w:lvlText w:val=""/>
      <w:lvlJc w:val="left"/>
      <w:pPr>
        <w:tabs>
          <w:tab w:val="num" w:pos="2880"/>
        </w:tabs>
        <w:ind w:left="2880" w:hanging="360"/>
      </w:pPr>
      <w:rPr>
        <w:rFonts w:ascii="Symbol" w:hAnsi="Symbol"/>
      </w:rPr>
    </w:lvl>
    <w:lvl w:ilvl="4" w:tplc="FC62E7B0">
      <w:start w:val="1"/>
      <w:numFmt w:val="bullet"/>
      <w:lvlText w:val="o"/>
      <w:lvlJc w:val="left"/>
      <w:pPr>
        <w:tabs>
          <w:tab w:val="num" w:pos="3600"/>
        </w:tabs>
        <w:ind w:left="3600" w:hanging="360"/>
      </w:pPr>
      <w:rPr>
        <w:rFonts w:ascii="Courier New" w:hAnsi="Courier New"/>
      </w:rPr>
    </w:lvl>
    <w:lvl w:ilvl="5" w:tplc="00DE8E68">
      <w:start w:val="1"/>
      <w:numFmt w:val="bullet"/>
      <w:lvlText w:val=""/>
      <w:lvlJc w:val="left"/>
      <w:pPr>
        <w:tabs>
          <w:tab w:val="num" w:pos="4320"/>
        </w:tabs>
        <w:ind w:left="4320" w:hanging="360"/>
      </w:pPr>
      <w:rPr>
        <w:rFonts w:ascii="Wingdings" w:hAnsi="Wingdings"/>
      </w:rPr>
    </w:lvl>
    <w:lvl w:ilvl="6" w:tplc="D00261F0">
      <w:start w:val="1"/>
      <w:numFmt w:val="bullet"/>
      <w:lvlText w:val=""/>
      <w:lvlJc w:val="left"/>
      <w:pPr>
        <w:tabs>
          <w:tab w:val="num" w:pos="5040"/>
        </w:tabs>
        <w:ind w:left="5040" w:hanging="360"/>
      </w:pPr>
      <w:rPr>
        <w:rFonts w:ascii="Symbol" w:hAnsi="Symbol"/>
      </w:rPr>
    </w:lvl>
    <w:lvl w:ilvl="7" w:tplc="D39ED298">
      <w:start w:val="1"/>
      <w:numFmt w:val="bullet"/>
      <w:lvlText w:val="o"/>
      <w:lvlJc w:val="left"/>
      <w:pPr>
        <w:tabs>
          <w:tab w:val="num" w:pos="5760"/>
        </w:tabs>
        <w:ind w:left="5760" w:hanging="360"/>
      </w:pPr>
      <w:rPr>
        <w:rFonts w:ascii="Courier New" w:hAnsi="Courier New"/>
      </w:rPr>
    </w:lvl>
    <w:lvl w:ilvl="8" w:tplc="B094D14E">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tplc="A0AEDDE4">
      <w:start w:val="1"/>
      <w:numFmt w:val="bullet"/>
      <w:lvlText w:val=""/>
      <w:lvlJc w:val="left"/>
      <w:pPr>
        <w:ind w:left="720" w:hanging="360"/>
      </w:pPr>
      <w:rPr>
        <w:rFonts w:ascii="Symbol" w:hAnsi="Symbol"/>
      </w:rPr>
    </w:lvl>
    <w:lvl w:ilvl="1" w:tplc="1AA480BC">
      <w:start w:val="1"/>
      <w:numFmt w:val="bullet"/>
      <w:lvlText w:val="o"/>
      <w:lvlJc w:val="left"/>
      <w:pPr>
        <w:tabs>
          <w:tab w:val="num" w:pos="1440"/>
        </w:tabs>
        <w:ind w:left="1440" w:hanging="360"/>
      </w:pPr>
      <w:rPr>
        <w:rFonts w:ascii="Courier New" w:hAnsi="Courier New"/>
      </w:rPr>
    </w:lvl>
    <w:lvl w:ilvl="2" w:tplc="4BE63300">
      <w:start w:val="1"/>
      <w:numFmt w:val="bullet"/>
      <w:lvlText w:val=""/>
      <w:lvlJc w:val="left"/>
      <w:pPr>
        <w:tabs>
          <w:tab w:val="num" w:pos="2160"/>
        </w:tabs>
        <w:ind w:left="2160" w:hanging="360"/>
      </w:pPr>
      <w:rPr>
        <w:rFonts w:ascii="Wingdings" w:hAnsi="Wingdings"/>
      </w:rPr>
    </w:lvl>
    <w:lvl w:ilvl="3" w:tplc="E86AC28A">
      <w:start w:val="1"/>
      <w:numFmt w:val="bullet"/>
      <w:lvlText w:val=""/>
      <w:lvlJc w:val="left"/>
      <w:pPr>
        <w:tabs>
          <w:tab w:val="num" w:pos="2880"/>
        </w:tabs>
        <w:ind w:left="2880" w:hanging="360"/>
      </w:pPr>
      <w:rPr>
        <w:rFonts w:ascii="Symbol" w:hAnsi="Symbol"/>
      </w:rPr>
    </w:lvl>
    <w:lvl w:ilvl="4" w:tplc="DA42D02A">
      <w:start w:val="1"/>
      <w:numFmt w:val="bullet"/>
      <w:lvlText w:val="o"/>
      <w:lvlJc w:val="left"/>
      <w:pPr>
        <w:tabs>
          <w:tab w:val="num" w:pos="3600"/>
        </w:tabs>
        <w:ind w:left="3600" w:hanging="360"/>
      </w:pPr>
      <w:rPr>
        <w:rFonts w:ascii="Courier New" w:hAnsi="Courier New"/>
      </w:rPr>
    </w:lvl>
    <w:lvl w:ilvl="5" w:tplc="6EA2984C">
      <w:start w:val="1"/>
      <w:numFmt w:val="bullet"/>
      <w:lvlText w:val=""/>
      <w:lvlJc w:val="left"/>
      <w:pPr>
        <w:tabs>
          <w:tab w:val="num" w:pos="4320"/>
        </w:tabs>
        <w:ind w:left="4320" w:hanging="360"/>
      </w:pPr>
      <w:rPr>
        <w:rFonts w:ascii="Wingdings" w:hAnsi="Wingdings"/>
      </w:rPr>
    </w:lvl>
    <w:lvl w:ilvl="6" w:tplc="00DE9AEC">
      <w:start w:val="1"/>
      <w:numFmt w:val="bullet"/>
      <w:lvlText w:val=""/>
      <w:lvlJc w:val="left"/>
      <w:pPr>
        <w:tabs>
          <w:tab w:val="num" w:pos="5040"/>
        </w:tabs>
        <w:ind w:left="5040" w:hanging="360"/>
      </w:pPr>
      <w:rPr>
        <w:rFonts w:ascii="Symbol" w:hAnsi="Symbol"/>
      </w:rPr>
    </w:lvl>
    <w:lvl w:ilvl="7" w:tplc="D4F41C02">
      <w:start w:val="1"/>
      <w:numFmt w:val="bullet"/>
      <w:lvlText w:val="o"/>
      <w:lvlJc w:val="left"/>
      <w:pPr>
        <w:tabs>
          <w:tab w:val="num" w:pos="5760"/>
        </w:tabs>
        <w:ind w:left="5760" w:hanging="360"/>
      </w:pPr>
      <w:rPr>
        <w:rFonts w:ascii="Courier New" w:hAnsi="Courier New"/>
      </w:rPr>
    </w:lvl>
    <w:lvl w:ilvl="8" w:tplc="E29ABBDE">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tplc="6E18F86C">
      <w:start w:val="1"/>
      <w:numFmt w:val="bullet"/>
      <w:lvlText w:val=""/>
      <w:lvlJc w:val="left"/>
      <w:pPr>
        <w:ind w:left="720" w:hanging="360"/>
      </w:pPr>
      <w:rPr>
        <w:rFonts w:ascii="Symbol" w:hAnsi="Symbol"/>
      </w:rPr>
    </w:lvl>
    <w:lvl w:ilvl="1" w:tplc="FE0E133E">
      <w:start w:val="1"/>
      <w:numFmt w:val="bullet"/>
      <w:lvlText w:val="o"/>
      <w:lvlJc w:val="left"/>
      <w:pPr>
        <w:tabs>
          <w:tab w:val="num" w:pos="1440"/>
        </w:tabs>
        <w:ind w:left="1440" w:hanging="360"/>
      </w:pPr>
      <w:rPr>
        <w:rFonts w:ascii="Courier New" w:hAnsi="Courier New"/>
      </w:rPr>
    </w:lvl>
    <w:lvl w:ilvl="2" w:tplc="902C926C">
      <w:start w:val="1"/>
      <w:numFmt w:val="bullet"/>
      <w:lvlText w:val=""/>
      <w:lvlJc w:val="left"/>
      <w:pPr>
        <w:tabs>
          <w:tab w:val="num" w:pos="2160"/>
        </w:tabs>
        <w:ind w:left="2160" w:hanging="360"/>
      </w:pPr>
      <w:rPr>
        <w:rFonts w:ascii="Wingdings" w:hAnsi="Wingdings"/>
      </w:rPr>
    </w:lvl>
    <w:lvl w:ilvl="3" w:tplc="D55E185E">
      <w:start w:val="1"/>
      <w:numFmt w:val="bullet"/>
      <w:lvlText w:val=""/>
      <w:lvlJc w:val="left"/>
      <w:pPr>
        <w:tabs>
          <w:tab w:val="num" w:pos="2880"/>
        </w:tabs>
        <w:ind w:left="2880" w:hanging="360"/>
      </w:pPr>
      <w:rPr>
        <w:rFonts w:ascii="Symbol" w:hAnsi="Symbol"/>
      </w:rPr>
    </w:lvl>
    <w:lvl w:ilvl="4" w:tplc="3A485758">
      <w:start w:val="1"/>
      <w:numFmt w:val="bullet"/>
      <w:lvlText w:val="o"/>
      <w:lvlJc w:val="left"/>
      <w:pPr>
        <w:tabs>
          <w:tab w:val="num" w:pos="3600"/>
        </w:tabs>
        <w:ind w:left="3600" w:hanging="360"/>
      </w:pPr>
      <w:rPr>
        <w:rFonts w:ascii="Courier New" w:hAnsi="Courier New"/>
      </w:rPr>
    </w:lvl>
    <w:lvl w:ilvl="5" w:tplc="405EB94E">
      <w:start w:val="1"/>
      <w:numFmt w:val="bullet"/>
      <w:lvlText w:val=""/>
      <w:lvlJc w:val="left"/>
      <w:pPr>
        <w:tabs>
          <w:tab w:val="num" w:pos="4320"/>
        </w:tabs>
        <w:ind w:left="4320" w:hanging="360"/>
      </w:pPr>
      <w:rPr>
        <w:rFonts w:ascii="Wingdings" w:hAnsi="Wingdings"/>
      </w:rPr>
    </w:lvl>
    <w:lvl w:ilvl="6" w:tplc="6EB0DC96">
      <w:start w:val="1"/>
      <w:numFmt w:val="bullet"/>
      <w:lvlText w:val=""/>
      <w:lvlJc w:val="left"/>
      <w:pPr>
        <w:tabs>
          <w:tab w:val="num" w:pos="5040"/>
        </w:tabs>
        <w:ind w:left="5040" w:hanging="360"/>
      </w:pPr>
      <w:rPr>
        <w:rFonts w:ascii="Symbol" w:hAnsi="Symbol"/>
      </w:rPr>
    </w:lvl>
    <w:lvl w:ilvl="7" w:tplc="2A1E0D70">
      <w:start w:val="1"/>
      <w:numFmt w:val="bullet"/>
      <w:lvlText w:val="o"/>
      <w:lvlJc w:val="left"/>
      <w:pPr>
        <w:tabs>
          <w:tab w:val="num" w:pos="5760"/>
        </w:tabs>
        <w:ind w:left="5760" w:hanging="360"/>
      </w:pPr>
      <w:rPr>
        <w:rFonts w:ascii="Courier New" w:hAnsi="Courier New"/>
      </w:rPr>
    </w:lvl>
    <w:lvl w:ilvl="8" w:tplc="EDBABBE4">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tplc="A6CC5548">
      <w:start w:val="1"/>
      <w:numFmt w:val="bullet"/>
      <w:lvlText w:val=""/>
      <w:lvlJc w:val="left"/>
      <w:pPr>
        <w:ind w:left="720" w:hanging="360"/>
      </w:pPr>
      <w:rPr>
        <w:rFonts w:ascii="Symbol" w:hAnsi="Symbol"/>
      </w:rPr>
    </w:lvl>
    <w:lvl w:ilvl="1" w:tplc="000C08FC">
      <w:start w:val="1"/>
      <w:numFmt w:val="bullet"/>
      <w:lvlText w:val="o"/>
      <w:lvlJc w:val="left"/>
      <w:pPr>
        <w:tabs>
          <w:tab w:val="num" w:pos="1440"/>
        </w:tabs>
        <w:ind w:left="1440" w:hanging="360"/>
      </w:pPr>
      <w:rPr>
        <w:rFonts w:ascii="Courier New" w:hAnsi="Courier New"/>
      </w:rPr>
    </w:lvl>
    <w:lvl w:ilvl="2" w:tplc="0D4436DC">
      <w:start w:val="1"/>
      <w:numFmt w:val="bullet"/>
      <w:lvlText w:val=""/>
      <w:lvlJc w:val="left"/>
      <w:pPr>
        <w:tabs>
          <w:tab w:val="num" w:pos="2160"/>
        </w:tabs>
        <w:ind w:left="2160" w:hanging="360"/>
      </w:pPr>
      <w:rPr>
        <w:rFonts w:ascii="Wingdings" w:hAnsi="Wingdings"/>
      </w:rPr>
    </w:lvl>
    <w:lvl w:ilvl="3" w:tplc="12464DF4">
      <w:start w:val="1"/>
      <w:numFmt w:val="bullet"/>
      <w:lvlText w:val=""/>
      <w:lvlJc w:val="left"/>
      <w:pPr>
        <w:tabs>
          <w:tab w:val="num" w:pos="2880"/>
        </w:tabs>
        <w:ind w:left="2880" w:hanging="360"/>
      </w:pPr>
      <w:rPr>
        <w:rFonts w:ascii="Symbol" w:hAnsi="Symbol"/>
      </w:rPr>
    </w:lvl>
    <w:lvl w:ilvl="4" w:tplc="07A46DDC">
      <w:start w:val="1"/>
      <w:numFmt w:val="bullet"/>
      <w:lvlText w:val="o"/>
      <w:lvlJc w:val="left"/>
      <w:pPr>
        <w:tabs>
          <w:tab w:val="num" w:pos="3600"/>
        </w:tabs>
        <w:ind w:left="3600" w:hanging="360"/>
      </w:pPr>
      <w:rPr>
        <w:rFonts w:ascii="Courier New" w:hAnsi="Courier New"/>
      </w:rPr>
    </w:lvl>
    <w:lvl w:ilvl="5" w:tplc="23F6051A">
      <w:start w:val="1"/>
      <w:numFmt w:val="bullet"/>
      <w:lvlText w:val=""/>
      <w:lvlJc w:val="left"/>
      <w:pPr>
        <w:tabs>
          <w:tab w:val="num" w:pos="4320"/>
        </w:tabs>
        <w:ind w:left="4320" w:hanging="360"/>
      </w:pPr>
      <w:rPr>
        <w:rFonts w:ascii="Wingdings" w:hAnsi="Wingdings"/>
      </w:rPr>
    </w:lvl>
    <w:lvl w:ilvl="6" w:tplc="F47CF2AA">
      <w:start w:val="1"/>
      <w:numFmt w:val="bullet"/>
      <w:lvlText w:val=""/>
      <w:lvlJc w:val="left"/>
      <w:pPr>
        <w:tabs>
          <w:tab w:val="num" w:pos="5040"/>
        </w:tabs>
        <w:ind w:left="5040" w:hanging="360"/>
      </w:pPr>
      <w:rPr>
        <w:rFonts w:ascii="Symbol" w:hAnsi="Symbol"/>
      </w:rPr>
    </w:lvl>
    <w:lvl w:ilvl="7" w:tplc="E9E0C29C">
      <w:start w:val="1"/>
      <w:numFmt w:val="bullet"/>
      <w:lvlText w:val="o"/>
      <w:lvlJc w:val="left"/>
      <w:pPr>
        <w:tabs>
          <w:tab w:val="num" w:pos="5760"/>
        </w:tabs>
        <w:ind w:left="5760" w:hanging="360"/>
      </w:pPr>
      <w:rPr>
        <w:rFonts w:ascii="Courier New" w:hAnsi="Courier New"/>
      </w:rPr>
    </w:lvl>
    <w:lvl w:ilvl="8" w:tplc="73144D2C">
      <w:start w:val="1"/>
      <w:numFmt w:val="bullet"/>
      <w:lvlText w:val=""/>
      <w:lvlJc w:val="left"/>
      <w:pPr>
        <w:tabs>
          <w:tab w:val="num" w:pos="6480"/>
        </w:tabs>
        <w:ind w:left="6480" w:hanging="360"/>
      </w:pPr>
      <w:rPr>
        <w:rFonts w:ascii="Wingdings" w:hAnsi="Wingdings"/>
      </w:rPr>
    </w:lvl>
  </w:abstractNum>
  <w:abstractNum w:abstractNumId="6">
    <w:nsid w:val="00000007"/>
    <w:multiLevelType w:val="hybridMultilevel"/>
    <w:tmpl w:val="00000007"/>
    <w:lvl w:ilvl="0" w:tplc="F1362C8A">
      <w:start w:val="1"/>
      <w:numFmt w:val="bullet"/>
      <w:lvlText w:val=""/>
      <w:lvlJc w:val="left"/>
      <w:pPr>
        <w:ind w:left="720" w:hanging="360"/>
      </w:pPr>
      <w:rPr>
        <w:rFonts w:ascii="Symbol" w:hAnsi="Symbol"/>
      </w:rPr>
    </w:lvl>
    <w:lvl w:ilvl="1" w:tplc="1068BCE8">
      <w:start w:val="1"/>
      <w:numFmt w:val="bullet"/>
      <w:lvlText w:val="o"/>
      <w:lvlJc w:val="left"/>
      <w:pPr>
        <w:tabs>
          <w:tab w:val="num" w:pos="1440"/>
        </w:tabs>
        <w:ind w:left="1440" w:hanging="360"/>
      </w:pPr>
      <w:rPr>
        <w:rFonts w:ascii="Courier New" w:hAnsi="Courier New"/>
      </w:rPr>
    </w:lvl>
    <w:lvl w:ilvl="2" w:tplc="9D486936">
      <w:start w:val="1"/>
      <w:numFmt w:val="bullet"/>
      <w:lvlText w:val=""/>
      <w:lvlJc w:val="left"/>
      <w:pPr>
        <w:tabs>
          <w:tab w:val="num" w:pos="2160"/>
        </w:tabs>
        <w:ind w:left="2160" w:hanging="360"/>
      </w:pPr>
      <w:rPr>
        <w:rFonts w:ascii="Wingdings" w:hAnsi="Wingdings"/>
      </w:rPr>
    </w:lvl>
    <w:lvl w:ilvl="3" w:tplc="A910416C">
      <w:start w:val="1"/>
      <w:numFmt w:val="bullet"/>
      <w:lvlText w:val=""/>
      <w:lvlJc w:val="left"/>
      <w:pPr>
        <w:tabs>
          <w:tab w:val="num" w:pos="2880"/>
        </w:tabs>
        <w:ind w:left="2880" w:hanging="360"/>
      </w:pPr>
      <w:rPr>
        <w:rFonts w:ascii="Symbol" w:hAnsi="Symbol"/>
      </w:rPr>
    </w:lvl>
    <w:lvl w:ilvl="4" w:tplc="2020B6C6">
      <w:start w:val="1"/>
      <w:numFmt w:val="bullet"/>
      <w:lvlText w:val="o"/>
      <w:lvlJc w:val="left"/>
      <w:pPr>
        <w:tabs>
          <w:tab w:val="num" w:pos="3600"/>
        </w:tabs>
        <w:ind w:left="3600" w:hanging="360"/>
      </w:pPr>
      <w:rPr>
        <w:rFonts w:ascii="Courier New" w:hAnsi="Courier New"/>
      </w:rPr>
    </w:lvl>
    <w:lvl w:ilvl="5" w:tplc="468CDDE0">
      <w:start w:val="1"/>
      <w:numFmt w:val="bullet"/>
      <w:lvlText w:val=""/>
      <w:lvlJc w:val="left"/>
      <w:pPr>
        <w:tabs>
          <w:tab w:val="num" w:pos="4320"/>
        </w:tabs>
        <w:ind w:left="4320" w:hanging="360"/>
      </w:pPr>
      <w:rPr>
        <w:rFonts w:ascii="Wingdings" w:hAnsi="Wingdings"/>
      </w:rPr>
    </w:lvl>
    <w:lvl w:ilvl="6" w:tplc="65EC74D0">
      <w:start w:val="1"/>
      <w:numFmt w:val="bullet"/>
      <w:lvlText w:val=""/>
      <w:lvlJc w:val="left"/>
      <w:pPr>
        <w:tabs>
          <w:tab w:val="num" w:pos="5040"/>
        </w:tabs>
        <w:ind w:left="5040" w:hanging="360"/>
      </w:pPr>
      <w:rPr>
        <w:rFonts w:ascii="Symbol" w:hAnsi="Symbol"/>
      </w:rPr>
    </w:lvl>
    <w:lvl w:ilvl="7" w:tplc="C4CE8A8A">
      <w:start w:val="1"/>
      <w:numFmt w:val="bullet"/>
      <w:lvlText w:val="o"/>
      <w:lvlJc w:val="left"/>
      <w:pPr>
        <w:tabs>
          <w:tab w:val="num" w:pos="5760"/>
        </w:tabs>
        <w:ind w:left="5760" w:hanging="360"/>
      </w:pPr>
      <w:rPr>
        <w:rFonts w:ascii="Courier New" w:hAnsi="Courier New"/>
      </w:rPr>
    </w:lvl>
    <w:lvl w:ilvl="8" w:tplc="67801BB6">
      <w:start w:val="1"/>
      <w:numFmt w:val="bullet"/>
      <w:lvlText w:val=""/>
      <w:lvlJc w:val="left"/>
      <w:pPr>
        <w:tabs>
          <w:tab w:val="num" w:pos="6480"/>
        </w:tabs>
        <w:ind w:left="6480" w:hanging="360"/>
      </w:pPr>
      <w:rPr>
        <w:rFonts w:ascii="Wingdings" w:hAnsi="Wingdings"/>
      </w:rPr>
    </w:lvl>
  </w:abstractNum>
  <w:abstractNum w:abstractNumId="7">
    <w:nsid w:val="00000008"/>
    <w:multiLevelType w:val="hybridMultilevel"/>
    <w:tmpl w:val="00000008"/>
    <w:lvl w:ilvl="0" w:tplc="2950419C">
      <w:start w:val="1"/>
      <w:numFmt w:val="bullet"/>
      <w:lvlText w:val=""/>
      <w:lvlJc w:val="left"/>
      <w:pPr>
        <w:ind w:left="720" w:hanging="360"/>
      </w:pPr>
      <w:rPr>
        <w:rFonts w:ascii="Symbol" w:hAnsi="Symbol"/>
      </w:rPr>
    </w:lvl>
    <w:lvl w:ilvl="1" w:tplc="7F16CC7A">
      <w:start w:val="1"/>
      <w:numFmt w:val="bullet"/>
      <w:lvlText w:val="o"/>
      <w:lvlJc w:val="left"/>
      <w:pPr>
        <w:tabs>
          <w:tab w:val="num" w:pos="1440"/>
        </w:tabs>
        <w:ind w:left="1440" w:hanging="360"/>
      </w:pPr>
      <w:rPr>
        <w:rFonts w:ascii="Courier New" w:hAnsi="Courier New"/>
      </w:rPr>
    </w:lvl>
    <w:lvl w:ilvl="2" w:tplc="213677D8">
      <w:start w:val="1"/>
      <w:numFmt w:val="bullet"/>
      <w:lvlText w:val=""/>
      <w:lvlJc w:val="left"/>
      <w:pPr>
        <w:tabs>
          <w:tab w:val="num" w:pos="2160"/>
        </w:tabs>
        <w:ind w:left="2160" w:hanging="360"/>
      </w:pPr>
      <w:rPr>
        <w:rFonts w:ascii="Wingdings" w:hAnsi="Wingdings"/>
      </w:rPr>
    </w:lvl>
    <w:lvl w:ilvl="3" w:tplc="3918A1BE">
      <w:start w:val="1"/>
      <w:numFmt w:val="bullet"/>
      <w:lvlText w:val=""/>
      <w:lvlJc w:val="left"/>
      <w:pPr>
        <w:tabs>
          <w:tab w:val="num" w:pos="2880"/>
        </w:tabs>
        <w:ind w:left="2880" w:hanging="360"/>
      </w:pPr>
      <w:rPr>
        <w:rFonts w:ascii="Symbol" w:hAnsi="Symbol"/>
      </w:rPr>
    </w:lvl>
    <w:lvl w:ilvl="4" w:tplc="7C5E7E46">
      <w:start w:val="1"/>
      <w:numFmt w:val="bullet"/>
      <w:lvlText w:val="o"/>
      <w:lvlJc w:val="left"/>
      <w:pPr>
        <w:tabs>
          <w:tab w:val="num" w:pos="3600"/>
        </w:tabs>
        <w:ind w:left="3600" w:hanging="360"/>
      </w:pPr>
      <w:rPr>
        <w:rFonts w:ascii="Courier New" w:hAnsi="Courier New"/>
      </w:rPr>
    </w:lvl>
    <w:lvl w:ilvl="5" w:tplc="C13830BA">
      <w:start w:val="1"/>
      <w:numFmt w:val="bullet"/>
      <w:lvlText w:val=""/>
      <w:lvlJc w:val="left"/>
      <w:pPr>
        <w:tabs>
          <w:tab w:val="num" w:pos="4320"/>
        </w:tabs>
        <w:ind w:left="4320" w:hanging="360"/>
      </w:pPr>
      <w:rPr>
        <w:rFonts w:ascii="Wingdings" w:hAnsi="Wingdings"/>
      </w:rPr>
    </w:lvl>
    <w:lvl w:ilvl="6" w:tplc="C13CD122">
      <w:start w:val="1"/>
      <w:numFmt w:val="bullet"/>
      <w:lvlText w:val=""/>
      <w:lvlJc w:val="left"/>
      <w:pPr>
        <w:tabs>
          <w:tab w:val="num" w:pos="5040"/>
        </w:tabs>
        <w:ind w:left="5040" w:hanging="360"/>
      </w:pPr>
      <w:rPr>
        <w:rFonts w:ascii="Symbol" w:hAnsi="Symbol"/>
      </w:rPr>
    </w:lvl>
    <w:lvl w:ilvl="7" w:tplc="90FA32C2">
      <w:start w:val="1"/>
      <w:numFmt w:val="bullet"/>
      <w:lvlText w:val="o"/>
      <w:lvlJc w:val="left"/>
      <w:pPr>
        <w:tabs>
          <w:tab w:val="num" w:pos="5760"/>
        </w:tabs>
        <w:ind w:left="5760" w:hanging="360"/>
      </w:pPr>
      <w:rPr>
        <w:rFonts w:ascii="Courier New" w:hAnsi="Courier New"/>
      </w:rPr>
    </w:lvl>
    <w:lvl w:ilvl="8" w:tplc="C396E42A">
      <w:start w:val="1"/>
      <w:numFmt w:val="bullet"/>
      <w:lvlText w:val=""/>
      <w:lvlJc w:val="left"/>
      <w:pPr>
        <w:tabs>
          <w:tab w:val="num" w:pos="6480"/>
        </w:tabs>
        <w:ind w:left="6480" w:hanging="360"/>
      </w:pPr>
      <w:rPr>
        <w:rFonts w:ascii="Wingdings" w:hAnsi="Wingdings"/>
      </w:rPr>
    </w:lvl>
  </w:abstractNum>
  <w:abstractNum w:abstractNumId="8">
    <w:nsid w:val="0B747FB0"/>
    <w:multiLevelType w:val="multilevel"/>
    <w:tmpl w:val="B3B8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9316E2"/>
    <w:multiLevelType w:val="hybridMultilevel"/>
    <w:tmpl w:val="FDE0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8C17E3"/>
    <w:multiLevelType w:val="multilevel"/>
    <w:tmpl w:val="1B00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E44CCB"/>
    <w:multiLevelType w:val="hybridMultilevel"/>
    <w:tmpl w:val="EA52C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856A85"/>
    <w:multiLevelType w:val="multilevel"/>
    <w:tmpl w:val="8AA6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3F6D8D"/>
    <w:multiLevelType w:val="hybridMultilevel"/>
    <w:tmpl w:val="2DFC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10"/>
  </w:num>
  <w:num w:numId="4">
    <w:abstractNumId w:val="13"/>
  </w:num>
  <w:num w:numId="5">
    <w:abstractNumId w:val="11"/>
  </w:num>
  <w:num w:numId="6">
    <w:abstractNumId w:val="9"/>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QztTQ0sjAyMTcyNbVQ0lEKTi0uzszPAykwrgUARB1mTCwAAAA="/>
  </w:docVars>
  <w:rsids>
    <w:rsidRoot w:val="00601B91"/>
    <w:rsid w:val="00052DE3"/>
    <w:rsid w:val="000C55BA"/>
    <w:rsid w:val="000F50A4"/>
    <w:rsid w:val="00104FB7"/>
    <w:rsid w:val="0016381F"/>
    <w:rsid w:val="001A5C96"/>
    <w:rsid w:val="001D4913"/>
    <w:rsid w:val="00267B56"/>
    <w:rsid w:val="0028332D"/>
    <w:rsid w:val="002F307C"/>
    <w:rsid w:val="00314F5F"/>
    <w:rsid w:val="003709DE"/>
    <w:rsid w:val="00381111"/>
    <w:rsid w:val="003F513D"/>
    <w:rsid w:val="00450664"/>
    <w:rsid w:val="00490789"/>
    <w:rsid w:val="004E09E7"/>
    <w:rsid w:val="00586F1F"/>
    <w:rsid w:val="00601B91"/>
    <w:rsid w:val="006108F9"/>
    <w:rsid w:val="00692E99"/>
    <w:rsid w:val="00812F6C"/>
    <w:rsid w:val="0088442F"/>
    <w:rsid w:val="00895A6D"/>
    <w:rsid w:val="008B209C"/>
    <w:rsid w:val="008B24FD"/>
    <w:rsid w:val="008D19AF"/>
    <w:rsid w:val="008E4C4F"/>
    <w:rsid w:val="00904F7A"/>
    <w:rsid w:val="00942A3B"/>
    <w:rsid w:val="0097468A"/>
    <w:rsid w:val="009812F3"/>
    <w:rsid w:val="009C3EDC"/>
    <w:rsid w:val="009C4624"/>
    <w:rsid w:val="009F67D2"/>
    <w:rsid w:val="00A0485B"/>
    <w:rsid w:val="00A46112"/>
    <w:rsid w:val="00B06C83"/>
    <w:rsid w:val="00B173C8"/>
    <w:rsid w:val="00B174A1"/>
    <w:rsid w:val="00B50182"/>
    <w:rsid w:val="00BF6368"/>
    <w:rsid w:val="00C22A99"/>
    <w:rsid w:val="00D10148"/>
    <w:rsid w:val="00D123FC"/>
    <w:rsid w:val="00DA0D7A"/>
    <w:rsid w:val="00DA496F"/>
    <w:rsid w:val="00DA602D"/>
    <w:rsid w:val="00DB6B0C"/>
    <w:rsid w:val="00E02664"/>
    <w:rsid w:val="00EB3720"/>
    <w:rsid w:val="00ED5ECE"/>
    <w:rsid w:val="00F11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5BA"/>
  </w:style>
  <w:style w:type="paragraph" w:styleId="Heading3">
    <w:name w:val="heading 3"/>
    <w:basedOn w:val="Normal"/>
    <w:link w:val="Heading3Char"/>
    <w:uiPriority w:val="9"/>
    <w:qFormat/>
    <w:rsid w:val="00601B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1B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01B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1B91"/>
    <w:rPr>
      <w:b/>
      <w:bCs/>
    </w:rPr>
  </w:style>
  <w:style w:type="paragraph" w:styleId="ListParagraph">
    <w:name w:val="List Paragraph"/>
    <w:basedOn w:val="Normal"/>
    <w:uiPriority w:val="34"/>
    <w:qFormat/>
    <w:rsid w:val="00267B56"/>
    <w:pPr>
      <w:ind w:left="720"/>
      <w:contextualSpacing/>
    </w:pPr>
  </w:style>
  <w:style w:type="paragraph" w:styleId="Header">
    <w:name w:val="header"/>
    <w:basedOn w:val="Normal"/>
    <w:link w:val="HeaderChar"/>
    <w:uiPriority w:val="99"/>
    <w:unhideWhenUsed/>
    <w:rsid w:val="009F6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7D2"/>
  </w:style>
  <w:style w:type="paragraph" w:styleId="Footer">
    <w:name w:val="footer"/>
    <w:basedOn w:val="Normal"/>
    <w:link w:val="FooterChar"/>
    <w:uiPriority w:val="99"/>
    <w:unhideWhenUsed/>
    <w:rsid w:val="009F6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7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01B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1B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01B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1B91"/>
    <w:rPr>
      <w:b/>
      <w:bCs/>
    </w:rPr>
  </w:style>
  <w:style w:type="paragraph" w:styleId="ListParagraph">
    <w:name w:val="List Paragraph"/>
    <w:basedOn w:val="Normal"/>
    <w:uiPriority w:val="34"/>
    <w:qFormat/>
    <w:rsid w:val="00267B56"/>
    <w:pPr>
      <w:ind w:left="720"/>
      <w:contextualSpacing/>
    </w:pPr>
  </w:style>
  <w:style w:type="paragraph" w:styleId="Header">
    <w:name w:val="header"/>
    <w:basedOn w:val="Normal"/>
    <w:link w:val="HeaderChar"/>
    <w:uiPriority w:val="99"/>
    <w:unhideWhenUsed/>
    <w:rsid w:val="009F6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7D2"/>
  </w:style>
  <w:style w:type="paragraph" w:styleId="Footer">
    <w:name w:val="footer"/>
    <w:basedOn w:val="Normal"/>
    <w:link w:val="FooterChar"/>
    <w:uiPriority w:val="99"/>
    <w:unhideWhenUsed/>
    <w:rsid w:val="009F6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444416">
      <w:bodyDiv w:val="1"/>
      <w:marLeft w:val="0"/>
      <w:marRight w:val="0"/>
      <w:marTop w:val="0"/>
      <w:marBottom w:val="0"/>
      <w:divBdr>
        <w:top w:val="none" w:sz="0" w:space="0" w:color="auto"/>
        <w:left w:val="none" w:sz="0" w:space="0" w:color="auto"/>
        <w:bottom w:val="none" w:sz="0" w:space="0" w:color="auto"/>
        <w:right w:val="none" w:sz="0" w:space="0" w:color="auto"/>
      </w:divBdr>
    </w:div>
    <w:div w:id="876350604">
      <w:bodyDiv w:val="1"/>
      <w:marLeft w:val="0"/>
      <w:marRight w:val="0"/>
      <w:marTop w:val="0"/>
      <w:marBottom w:val="0"/>
      <w:divBdr>
        <w:top w:val="none" w:sz="0" w:space="0" w:color="auto"/>
        <w:left w:val="none" w:sz="0" w:space="0" w:color="auto"/>
        <w:bottom w:val="none" w:sz="0" w:space="0" w:color="auto"/>
        <w:right w:val="none" w:sz="0" w:space="0" w:color="auto"/>
      </w:divBdr>
      <w:divsChild>
        <w:div w:id="574314393">
          <w:marLeft w:val="0"/>
          <w:marRight w:val="0"/>
          <w:marTop w:val="0"/>
          <w:marBottom w:val="0"/>
          <w:divBdr>
            <w:top w:val="none" w:sz="0" w:space="0" w:color="auto"/>
            <w:left w:val="none" w:sz="0" w:space="0" w:color="auto"/>
            <w:bottom w:val="none" w:sz="0" w:space="0" w:color="auto"/>
            <w:right w:val="none" w:sz="0" w:space="0" w:color="auto"/>
          </w:divBdr>
          <w:divsChild>
            <w:div w:id="823012342">
              <w:marLeft w:val="0"/>
              <w:marRight w:val="0"/>
              <w:marTop w:val="0"/>
              <w:marBottom w:val="0"/>
              <w:divBdr>
                <w:top w:val="none" w:sz="0" w:space="0" w:color="auto"/>
                <w:left w:val="none" w:sz="0" w:space="0" w:color="auto"/>
                <w:bottom w:val="none" w:sz="0" w:space="0" w:color="auto"/>
                <w:right w:val="none" w:sz="0" w:space="0" w:color="auto"/>
              </w:divBdr>
              <w:divsChild>
                <w:div w:id="1490171740">
                  <w:marLeft w:val="0"/>
                  <w:marRight w:val="0"/>
                  <w:marTop w:val="120"/>
                  <w:marBottom w:val="0"/>
                  <w:divBdr>
                    <w:top w:val="none" w:sz="0" w:space="0" w:color="auto"/>
                    <w:left w:val="none" w:sz="0" w:space="0" w:color="auto"/>
                    <w:bottom w:val="none" w:sz="0" w:space="0" w:color="auto"/>
                    <w:right w:val="none" w:sz="0" w:space="0" w:color="auto"/>
                  </w:divBdr>
                  <w:divsChild>
                    <w:div w:id="1693801017">
                      <w:marLeft w:val="0"/>
                      <w:marRight w:val="0"/>
                      <w:marTop w:val="0"/>
                      <w:marBottom w:val="0"/>
                      <w:divBdr>
                        <w:top w:val="none" w:sz="0" w:space="0" w:color="auto"/>
                        <w:left w:val="none" w:sz="0" w:space="0" w:color="auto"/>
                        <w:bottom w:val="none" w:sz="0" w:space="0" w:color="auto"/>
                        <w:right w:val="none" w:sz="0" w:space="0" w:color="auto"/>
                      </w:divBdr>
                      <w:divsChild>
                        <w:div w:id="1025835868">
                          <w:marLeft w:val="0"/>
                          <w:marRight w:val="0"/>
                          <w:marTop w:val="0"/>
                          <w:marBottom w:val="0"/>
                          <w:divBdr>
                            <w:top w:val="none" w:sz="0" w:space="0" w:color="auto"/>
                            <w:left w:val="none" w:sz="0" w:space="0" w:color="auto"/>
                            <w:bottom w:val="none" w:sz="0" w:space="0" w:color="auto"/>
                            <w:right w:val="none" w:sz="0" w:space="0" w:color="auto"/>
                          </w:divBdr>
                          <w:divsChild>
                            <w:div w:id="1780635262">
                              <w:marLeft w:val="0"/>
                              <w:marRight w:val="0"/>
                              <w:marTop w:val="0"/>
                              <w:marBottom w:val="0"/>
                              <w:divBdr>
                                <w:top w:val="none" w:sz="0" w:space="0" w:color="auto"/>
                                <w:left w:val="none" w:sz="0" w:space="0" w:color="auto"/>
                                <w:bottom w:val="none" w:sz="0" w:space="0" w:color="auto"/>
                                <w:right w:val="none" w:sz="0" w:space="0" w:color="auto"/>
                              </w:divBdr>
                              <w:divsChild>
                                <w:div w:id="16247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663674">
                  <w:marLeft w:val="0"/>
                  <w:marRight w:val="0"/>
                  <w:marTop w:val="225"/>
                  <w:marBottom w:val="225"/>
                  <w:divBdr>
                    <w:top w:val="none" w:sz="0" w:space="0" w:color="auto"/>
                    <w:left w:val="none" w:sz="0" w:space="0" w:color="auto"/>
                    <w:bottom w:val="none" w:sz="0" w:space="0" w:color="auto"/>
                    <w:right w:val="none" w:sz="0" w:space="0" w:color="auto"/>
                  </w:divBdr>
                  <w:divsChild>
                    <w:div w:id="162530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2019-09-02T00:28:00Z</dcterms:created>
  <dcterms:modified xsi:type="dcterms:W3CDTF">2019-09-02T00:28:00Z</dcterms:modified>
</cp:coreProperties>
</file>