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8FB" w:rsidRDefault="001B08FB" w:rsidP="00B8246E">
      <w:pPr>
        <w:spacing w:line="480" w:lineRule="auto"/>
        <w:jc w:val="center"/>
        <w:rPr>
          <w:rFonts w:ascii="Times New Roman" w:hAnsi="Times New Roman" w:cs="Times New Roman"/>
          <w:sz w:val="24"/>
          <w:szCs w:val="24"/>
        </w:rPr>
      </w:pPr>
    </w:p>
    <w:p w:rsidR="001B08FB" w:rsidRDefault="001B08FB" w:rsidP="00B8246E">
      <w:pPr>
        <w:spacing w:line="480" w:lineRule="auto"/>
        <w:jc w:val="center"/>
        <w:rPr>
          <w:rFonts w:ascii="Times New Roman" w:hAnsi="Times New Roman" w:cs="Times New Roman"/>
          <w:sz w:val="24"/>
          <w:szCs w:val="24"/>
        </w:rPr>
      </w:pPr>
    </w:p>
    <w:p w:rsidR="00A93847" w:rsidRDefault="00A93847" w:rsidP="00B8246E">
      <w:pPr>
        <w:spacing w:line="480" w:lineRule="auto"/>
        <w:jc w:val="center"/>
        <w:rPr>
          <w:rFonts w:ascii="Times New Roman" w:hAnsi="Times New Roman" w:cs="Times New Roman"/>
          <w:sz w:val="24"/>
          <w:szCs w:val="24"/>
        </w:rPr>
      </w:pPr>
    </w:p>
    <w:p w:rsidR="00A93847" w:rsidRDefault="00A93847" w:rsidP="00B8246E">
      <w:pPr>
        <w:spacing w:line="480" w:lineRule="auto"/>
        <w:jc w:val="center"/>
        <w:rPr>
          <w:rFonts w:ascii="Times New Roman" w:hAnsi="Times New Roman" w:cs="Times New Roman"/>
          <w:sz w:val="24"/>
          <w:szCs w:val="24"/>
        </w:rPr>
      </w:pPr>
    </w:p>
    <w:p w:rsidR="00A93847" w:rsidRDefault="00A93847" w:rsidP="00B8246E">
      <w:pPr>
        <w:spacing w:line="480" w:lineRule="auto"/>
        <w:jc w:val="center"/>
        <w:rPr>
          <w:rFonts w:ascii="Times New Roman" w:hAnsi="Times New Roman" w:cs="Times New Roman"/>
          <w:sz w:val="24"/>
          <w:szCs w:val="24"/>
        </w:rPr>
      </w:pPr>
    </w:p>
    <w:p w:rsidR="00A93847" w:rsidRDefault="00A93847" w:rsidP="00B8246E">
      <w:pPr>
        <w:spacing w:line="480" w:lineRule="auto"/>
        <w:jc w:val="center"/>
        <w:rPr>
          <w:rFonts w:ascii="Times New Roman" w:hAnsi="Times New Roman" w:cs="Times New Roman"/>
          <w:sz w:val="24"/>
          <w:szCs w:val="24"/>
        </w:rPr>
      </w:pPr>
    </w:p>
    <w:p w:rsidR="001B08FB" w:rsidRDefault="001B08FB" w:rsidP="00B8246E">
      <w:pPr>
        <w:spacing w:line="480" w:lineRule="auto"/>
        <w:jc w:val="center"/>
        <w:rPr>
          <w:rFonts w:ascii="Times New Roman" w:hAnsi="Times New Roman" w:cs="Times New Roman"/>
          <w:sz w:val="24"/>
          <w:szCs w:val="24"/>
        </w:rPr>
      </w:pPr>
    </w:p>
    <w:p w:rsidR="001B08FB" w:rsidRDefault="001B08FB" w:rsidP="00B8246E">
      <w:pPr>
        <w:spacing w:line="480" w:lineRule="auto"/>
        <w:jc w:val="center"/>
        <w:rPr>
          <w:rFonts w:ascii="Times New Roman" w:hAnsi="Times New Roman" w:cs="Times New Roman"/>
          <w:sz w:val="24"/>
          <w:szCs w:val="24"/>
        </w:rPr>
      </w:pPr>
    </w:p>
    <w:p w:rsidR="001B08FB" w:rsidRDefault="001B08FB" w:rsidP="00B8246E">
      <w:pPr>
        <w:spacing w:line="480" w:lineRule="auto"/>
        <w:jc w:val="center"/>
        <w:rPr>
          <w:rFonts w:ascii="Times New Roman" w:hAnsi="Times New Roman" w:cs="Times New Roman"/>
          <w:sz w:val="24"/>
          <w:szCs w:val="24"/>
        </w:rPr>
      </w:pPr>
    </w:p>
    <w:p w:rsidR="00B8246E" w:rsidRPr="00B8246E" w:rsidRDefault="000D65CB" w:rsidP="00B8246E">
      <w:pPr>
        <w:spacing w:line="480" w:lineRule="auto"/>
        <w:jc w:val="center"/>
        <w:rPr>
          <w:rFonts w:ascii="Times New Roman" w:hAnsi="Times New Roman" w:cs="Times New Roman"/>
          <w:sz w:val="24"/>
          <w:szCs w:val="24"/>
        </w:rPr>
      </w:pPr>
      <w:r w:rsidRPr="00B8246E">
        <w:rPr>
          <w:rFonts w:ascii="Times New Roman" w:hAnsi="Times New Roman" w:cs="Times New Roman"/>
          <w:sz w:val="24"/>
          <w:szCs w:val="24"/>
        </w:rPr>
        <w:t>Monkeys Paw</w:t>
      </w:r>
    </w:p>
    <w:p w:rsidR="00B8246E" w:rsidRPr="00B8246E" w:rsidRDefault="000D65CB" w:rsidP="00B8246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w:t>
      </w:r>
      <w:r w:rsidRPr="00B8246E">
        <w:rPr>
          <w:rFonts w:ascii="Times New Roman" w:hAnsi="Times New Roman" w:cs="Times New Roman"/>
          <w:sz w:val="24"/>
          <w:szCs w:val="24"/>
        </w:rPr>
        <w:t xml:space="preserve"> Name</w:t>
      </w:r>
    </w:p>
    <w:p w:rsidR="00B8246E" w:rsidRPr="00B8246E" w:rsidRDefault="000D65CB" w:rsidP="00B8246E">
      <w:pPr>
        <w:spacing w:line="480" w:lineRule="auto"/>
        <w:jc w:val="center"/>
        <w:rPr>
          <w:rFonts w:ascii="Times New Roman" w:hAnsi="Times New Roman" w:cs="Times New Roman"/>
          <w:sz w:val="24"/>
          <w:szCs w:val="24"/>
        </w:rPr>
      </w:pPr>
      <w:r w:rsidRPr="00B8246E">
        <w:rPr>
          <w:rFonts w:ascii="Times New Roman" w:hAnsi="Times New Roman" w:cs="Times New Roman"/>
          <w:sz w:val="24"/>
          <w:szCs w:val="24"/>
        </w:rPr>
        <w:t>Institutional Affiliation</w:t>
      </w:r>
    </w:p>
    <w:p w:rsidR="00B8246E" w:rsidRPr="00B8246E" w:rsidRDefault="000D65CB" w:rsidP="00B8246E">
      <w:pPr>
        <w:spacing w:line="480" w:lineRule="auto"/>
        <w:jc w:val="center"/>
        <w:rPr>
          <w:rFonts w:ascii="Times New Roman" w:hAnsi="Times New Roman" w:cs="Times New Roman"/>
          <w:sz w:val="24"/>
          <w:szCs w:val="24"/>
        </w:rPr>
      </w:pPr>
      <w:r w:rsidRPr="00B8246E">
        <w:rPr>
          <w:rFonts w:ascii="Times New Roman" w:hAnsi="Times New Roman" w:cs="Times New Roman"/>
          <w:sz w:val="24"/>
          <w:szCs w:val="24"/>
        </w:rPr>
        <w:t>Date of Submission</w:t>
      </w:r>
    </w:p>
    <w:p w:rsidR="00B8246E" w:rsidRDefault="00B8246E" w:rsidP="00B8246E">
      <w:pPr>
        <w:spacing w:line="480" w:lineRule="auto"/>
        <w:jc w:val="center"/>
        <w:rPr>
          <w:rFonts w:ascii="Times New Roman" w:hAnsi="Times New Roman" w:cs="Times New Roman"/>
          <w:b/>
          <w:sz w:val="24"/>
          <w:szCs w:val="24"/>
        </w:rPr>
      </w:pPr>
    </w:p>
    <w:p w:rsidR="00B8246E" w:rsidRDefault="00B8246E" w:rsidP="00B8246E">
      <w:pPr>
        <w:spacing w:line="480" w:lineRule="auto"/>
        <w:jc w:val="center"/>
        <w:rPr>
          <w:rFonts w:ascii="Times New Roman" w:hAnsi="Times New Roman" w:cs="Times New Roman"/>
          <w:b/>
          <w:sz w:val="24"/>
          <w:szCs w:val="24"/>
        </w:rPr>
      </w:pPr>
    </w:p>
    <w:p w:rsidR="00B8246E" w:rsidRDefault="00B8246E" w:rsidP="00B8246E">
      <w:pPr>
        <w:spacing w:line="480" w:lineRule="auto"/>
        <w:jc w:val="center"/>
        <w:rPr>
          <w:rFonts w:ascii="Times New Roman" w:hAnsi="Times New Roman" w:cs="Times New Roman"/>
          <w:b/>
          <w:sz w:val="24"/>
          <w:szCs w:val="24"/>
        </w:rPr>
      </w:pPr>
    </w:p>
    <w:p w:rsidR="00B8246E" w:rsidRDefault="00B8246E" w:rsidP="00B8246E">
      <w:pPr>
        <w:spacing w:line="480" w:lineRule="auto"/>
        <w:jc w:val="center"/>
        <w:rPr>
          <w:rFonts w:ascii="Times New Roman" w:hAnsi="Times New Roman" w:cs="Times New Roman"/>
          <w:b/>
          <w:sz w:val="24"/>
          <w:szCs w:val="24"/>
        </w:rPr>
      </w:pPr>
    </w:p>
    <w:p w:rsidR="00B8246E" w:rsidRDefault="00B8246E" w:rsidP="00B8246E">
      <w:pPr>
        <w:spacing w:line="480" w:lineRule="auto"/>
        <w:jc w:val="center"/>
        <w:rPr>
          <w:rFonts w:ascii="Times New Roman" w:hAnsi="Times New Roman" w:cs="Times New Roman"/>
          <w:b/>
          <w:sz w:val="24"/>
          <w:szCs w:val="24"/>
        </w:rPr>
      </w:pPr>
    </w:p>
    <w:p w:rsidR="00B8246E" w:rsidRDefault="00B8246E" w:rsidP="00A93847">
      <w:pPr>
        <w:spacing w:line="480" w:lineRule="auto"/>
        <w:rPr>
          <w:rFonts w:ascii="Times New Roman" w:hAnsi="Times New Roman" w:cs="Times New Roman"/>
          <w:b/>
          <w:sz w:val="24"/>
          <w:szCs w:val="24"/>
        </w:rPr>
      </w:pPr>
    </w:p>
    <w:p w:rsidR="00A93847" w:rsidRDefault="000D65CB" w:rsidP="00A93847">
      <w:pPr>
        <w:tabs>
          <w:tab w:val="left" w:pos="321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B8246E" w:rsidRPr="00D23765" w:rsidRDefault="000D65CB" w:rsidP="00C7591D">
      <w:pPr>
        <w:spacing w:line="480" w:lineRule="auto"/>
        <w:jc w:val="center"/>
        <w:rPr>
          <w:rFonts w:ascii="Times New Roman" w:hAnsi="Times New Roman" w:cs="Times New Roman"/>
          <w:b/>
          <w:sz w:val="24"/>
          <w:szCs w:val="24"/>
        </w:rPr>
      </w:pPr>
      <w:r w:rsidRPr="00D23765">
        <w:rPr>
          <w:rFonts w:ascii="Times New Roman" w:hAnsi="Times New Roman" w:cs="Times New Roman"/>
          <w:b/>
          <w:sz w:val="24"/>
          <w:szCs w:val="24"/>
        </w:rPr>
        <w:lastRenderedPageBreak/>
        <w:t>MONKEY’S PAW</w:t>
      </w:r>
    </w:p>
    <w:p w:rsidR="008F69E7" w:rsidRDefault="000D65CB" w:rsidP="008F69E7">
      <w:pPr>
        <w:pStyle w:val="ListParagraph"/>
        <w:numPr>
          <w:ilvl w:val="0"/>
          <w:numId w:val="2"/>
        </w:numPr>
        <w:spacing w:line="480" w:lineRule="auto"/>
        <w:rPr>
          <w:rFonts w:ascii="Times New Roman" w:hAnsi="Times New Roman" w:cs="Times New Roman"/>
          <w:b/>
          <w:sz w:val="24"/>
          <w:szCs w:val="24"/>
        </w:rPr>
      </w:pPr>
      <w:r w:rsidRPr="00AD7623">
        <w:rPr>
          <w:rFonts w:ascii="Times New Roman" w:hAnsi="Times New Roman" w:cs="Times New Roman"/>
          <w:b/>
          <w:sz w:val="24"/>
          <w:szCs w:val="24"/>
        </w:rPr>
        <w:t>READING</w:t>
      </w:r>
    </w:p>
    <w:p w:rsidR="00890060" w:rsidRDefault="000D65CB" w:rsidP="00D23765">
      <w:pPr>
        <w:spacing w:line="480" w:lineRule="auto"/>
        <w:ind w:left="360"/>
        <w:jc w:val="center"/>
        <w:rPr>
          <w:rFonts w:ascii="Times New Roman" w:hAnsi="Times New Roman" w:cs="Times New Roman"/>
          <w:b/>
          <w:sz w:val="24"/>
          <w:szCs w:val="24"/>
        </w:rPr>
      </w:pPr>
      <w:r w:rsidRPr="00890060">
        <w:rPr>
          <w:rFonts w:ascii="Times New Roman" w:hAnsi="Times New Roman" w:cs="Times New Roman"/>
          <w:b/>
          <w:sz w:val="24"/>
          <w:szCs w:val="24"/>
        </w:rPr>
        <w:t>Vocabulary list</w:t>
      </w:r>
    </w:p>
    <w:p w:rsidR="00E90DD0" w:rsidRPr="00E90DD0" w:rsidRDefault="000D65CB" w:rsidP="00890060">
      <w:pPr>
        <w:spacing w:line="480" w:lineRule="auto"/>
        <w:ind w:left="360"/>
        <w:rPr>
          <w:rFonts w:ascii="Times New Roman" w:hAnsi="Times New Roman" w:cs="Times New Roman"/>
          <w:sz w:val="24"/>
          <w:szCs w:val="24"/>
        </w:rPr>
      </w:pPr>
      <w:r w:rsidRPr="00E90DD0">
        <w:rPr>
          <w:rFonts w:ascii="Times New Roman" w:hAnsi="Times New Roman" w:cs="Times New Roman"/>
          <w:sz w:val="24"/>
          <w:szCs w:val="24"/>
        </w:rPr>
        <w:t>Fullisade: continuous discharge of firearms.</w:t>
      </w:r>
    </w:p>
    <w:p w:rsidR="00890060" w:rsidRDefault="000D65CB" w:rsidP="00890060">
      <w:pPr>
        <w:spacing w:line="480" w:lineRule="auto"/>
        <w:ind w:left="360"/>
        <w:rPr>
          <w:rFonts w:ascii="Times New Roman" w:hAnsi="Times New Roman" w:cs="Times New Roman"/>
          <w:sz w:val="24"/>
          <w:szCs w:val="24"/>
        </w:rPr>
      </w:pPr>
      <w:r w:rsidRPr="00E90DD0">
        <w:rPr>
          <w:rFonts w:ascii="Times New Roman" w:hAnsi="Times New Roman" w:cs="Times New Roman"/>
          <w:sz w:val="24"/>
          <w:szCs w:val="24"/>
        </w:rPr>
        <w:t>Avaricious: Immoderately desirous while acquiring something</w:t>
      </w:r>
      <w:r>
        <w:rPr>
          <w:rFonts w:ascii="Times New Roman" w:hAnsi="Times New Roman" w:cs="Times New Roman"/>
          <w:sz w:val="24"/>
          <w:szCs w:val="24"/>
        </w:rPr>
        <w:t>.</w:t>
      </w:r>
    </w:p>
    <w:p w:rsidR="00E90DD0"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Frivolous: A very </w:t>
      </w:r>
      <w:r>
        <w:rPr>
          <w:rFonts w:ascii="Times New Roman" w:hAnsi="Times New Roman" w:cs="Times New Roman"/>
          <w:sz w:val="24"/>
          <w:szCs w:val="24"/>
        </w:rPr>
        <w:t>unserious behaviour.</w:t>
      </w:r>
    </w:p>
    <w:p w:rsidR="00E90DD0"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Prosaic: A sad state.</w:t>
      </w:r>
    </w:p>
    <w:p w:rsidR="00E90DD0"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Talisman: A trinket thought to be a magical protection against evil.</w:t>
      </w:r>
    </w:p>
    <w:p w:rsidR="00E90DD0"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Grimace: A destroyed facial expression.</w:t>
      </w:r>
    </w:p>
    <w:p w:rsidR="00E90DD0"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Torrent: A very violent and fast movement of water.</w:t>
      </w:r>
    </w:p>
    <w:p w:rsidR="00E90DD0"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Rubicund: In possession </w:t>
      </w:r>
      <w:r w:rsidR="00D23765">
        <w:rPr>
          <w:rFonts w:ascii="Times New Roman" w:hAnsi="Times New Roman" w:cs="Times New Roman"/>
          <w:sz w:val="24"/>
          <w:szCs w:val="24"/>
        </w:rPr>
        <w:t>of</w:t>
      </w:r>
      <w:r>
        <w:rPr>
          <w:rFonts w:ascii="Times New Roman" w:hAnsi="Times New Roman" w:cs="Times New Roman"/>
          <w:sz w:val="24"/>
          <w:szCs w:val="24"/>
        </w:rPr>
        <w:t xml:space="preserve"> healthy reddish colour. </w:t>
      </w:r>
    </w:p>
    <w:p w:rsidR="00E90DD0"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Placidly: Peaceful without any form of disturbance.</w:t>
      </w:r>
    </w:p>
    <w:p w:rsidR="00E90DD0"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Amiably: Friendly.</w:t>
      </w:r>
    </w:p>
    <w:p w:rsidR="00E90DD0"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Condole: </w:t>
      </w:r>
      <w:r w:rsidR="00A0687A">
        <w:rPr>
          <w:rFonts w:ascii="Times New Roman" w:hAnsi="Times New Roman" w:cs="Times New Roman"/>
          <w:sz w:val="24"/>
          <w:szCs w:val="24"/>
        </w:rPr>
        <w:t>Expressing sympathy following someone’s death.</w:t>
      </w:r>
    </w:p>
    <w:p w:rsidR="00A0687A"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Bog: A wet and spongy ground of decomposing vegetation.</w:t>
      </w:r>
    </w:p>
    <w:p w:rsidR="00A0687A"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Credulity: Tendency to believe readily.</w:t>
      </w:r>
    </w:p>
    <w:p w:rsidR="00A0687A"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Antimacassar: A piece of ornament</w:t>
      </w:r>
      <w:r>
        <w:rPr>
          <w:rFonts w:ascii="Times New Roman" w:hAnsi="Times New Roman" w:cs="Times New Roman"/>
          <w:sz w:val="24"/>
          <w:szCs w:val="24"/>
        </w:rPr>
        <w:t>ed cloth that protects the back of a chair from hair oils.</w:t>
      </w:r>
    </w:p>
    <w:p w:rsidR="00A0687A"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Cease: End.</w:t>
      </w:r>
    </w:p>
    <w:p w:rsidR="00A0687A" w:rsidRDefault="000D65CB" w:rsidP="00890060">
      <w:pPr>
        <w:spacing w:line="480" w:lineRule="auto"/>
        <w:ind w:left="360"/>
        <w:rPr>
          <w:rFonts w:ascii="Times New Roman" w:hAnsi="Times New Roman" w:cs="Times New Roman"/>
          <w:sz w:val="24"/>
          <w:szCs w:val="24"/>
        </w:rPr>
      </w:pPr>
      <w:r>
        <w:rPr>
          <w:rFonts w:ascii="Times New Roman" w:hAnsi="Times New Roman" w:cs="Times New Roman"/>
          <w:sz w:val="24"/>
          <w:szCs w:val="24"/>
        </w:rPr>
        <w:t>Simian: Resemblance of an ape.</w:t>
      </w:r>
    </w:p>
    <w:p w:rsidR="00964204" w:rsidRDefault="000D65CB" w:rsidP="00964204">
      <w:pPr>
        <w:spacing w:line="480" w:lineRule="auto"/>
        <w:ind w:left="360"/>
        <w:rPr>
          <w:rFonts w:ascii="Times New Roman" w:hAnsi="Times New Roman" w:cs="Times New Roman"/>
          <w:sz w:val="24"/>
          <w:szCs w:val="24"/>
        </w:rPr>
      </w:pPr>
      <w:r>
        <w:rPr>
          <w:rFonts w:ascii="Times New Roman" w:hAnsi="Times New Roman" w:cs="Times New Roman"/>
          <w:sz w:val="24"/>
          <w:szCs w:val="24"/>
        </w:rPr>
        <w:t>Peril: Source of danger.</w:t>
      </w:r>
    </w:p>
    <w:p w:rsidR="008E05D2" w:rsidRDefault="008E05D2" w:rsidP="008E05D2">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Proffer: State of </w:t>
      </w:r>
      <w:r w:rsidRPr="008E05D2">
        <w:rPr>
          <w:rFonts w:ascii="Times New Roman" w:hAnsi="Times New Roman" w:cs="Times New Roman"/>
          <w:sz w:val="24"/>
          <w:szCs w:val="24"/>
        </w:rPr>
        <w:t>acceptance or rejection.</w:t>
      </w:r>
    </w:p>
    <w:p w:rsidR="008E05D2" w:rsidRDefault="008E05D2" w:rsidP="008E05D2">
      <w:pPr>
        <w:spacing w:line="480" w:lineRule="auto"/>
        <w:ind w:left="360"/>
        <w:rPr>
          <w:rFonts w:ascii="Times New Roman" w:hAnsi="Times New Roman" w:cs="Times New Roman"/>
          <w:sz w:val="24"/>
          <w:szCs w:val="24"/>
        </w:rPr>
      </w:pPr>
      <w:r>
        <w:rPr>
          <w:rFonts w:ascii="Times New Roman" w:hAnsi="Times New Roman" w:cs="Times New Roman"/>
          <w:sz w:val="24"/>
          <w:szCs w:val="24"/>
        </w:rPr>
        <w:t>Scarcely: A short time that was before</w:t>
      </w:r>
    </w:p>
    <w:p w:rsidR="008E05D2" w:rsidRDefault="008E05D2" w:rsidP="008E05D2">
      <w:pPr>
        <w:spacing w:line="480" w:lineRule="auto"/>
        <w:ind w:left="360"/>
        <w:rPr>
          <w:rFonts w:ascii="Times New Roman" w:hAnsi="Times New Roman" w:cs="Times New Roman"/>
          <w:sz w:val="24"/>
          <w:szCs w:val="24"/>
        </w:rPr>
      </w:pPr>
      <w:r>
        <w:rPr>
          <w:rFonts w:ascii="Times New Roman" w:hAnsi="Times New Roman" w:cs="Times New Roman"/>
          <w:sz w:val="24"/>
          <w:szCs w:val="24"/>
        </w:rPr>
        <w:t>Apathy: Lack of emotion</w:t>
      </w:r>
    </w:p>
    <w:p w:rsidR="008E05D2" w:rsidRDefault="008E05D2" w:rsidP="008E05D2">
      <w:pPr>
        <w:spacing w:line="480" w:lineRule="auto"/>
        <w:ind w:left="360"/>
        <w:rPr>
          <w:rFonts w:ascii="Times New Roman" w:hAnsi="Times New Roman" w:cs="Times New Roman"/>
          <w:sz w:val="24"/>
          <w:szCs w:val="24"/>
        </w:rPr>
      </w:pPr>
    </w:p>
    <w:p w:rsidR="00C7591D" w:rsidRDefault="000D65CB" w:rsidP="00C7591D">
      <w:pPr>
        <w:spacing w:line="480" w:lineRule="auto"/>
        <w:ind w:left="360"/>
        <w:jc w:val="center"/>
        <w:rPr>
          <w:rFonts w:ascii="Times New Roman" w:hAnsi="Times New Roman" w:cs="Times New Roman"/>
          <w:sz w:val="24"/>
          <w:szCs w:val="24"/>
        </w:rPr>
      </w:pPr>
      <w:r w:rsidRPr="00890060">
        <w:rPr>
          <w:rFonts w:ascii="Times New Roman" w:hAnsi="Times New Roman" w:cs="Times New Roman"/>
          <w:b/>
          <w:sz w:val="24"/>
          <w:szCs w:val="24"/>
        </w:rPr>
        <w:t>Questions</w:t>
      </w:r>
    </w:p>
    <w:p w:rsidR="00C7591D" w:rsidRDefault="000D65CB" w:rsidP="00C7591D">
      <w:pPr>
        <w:spacing w:line="480" w:lineRule="auto"/>
        <w:ind w:left="360"/>
        <w:jc w:val="center"/>
        <w:rPr>
          <w:rFonts w:ascii="Times New Roman" w:hAnsi="Times New Roman" w:cs="Times New Roman"/>
          <w:sz w:val="24"/>
          <w:szCs w:val="24"/>
        </w:rPr>
      </w:pPr>
      <w:r w:rsidRPr="009F59EE">
        <w:rPr>
          <w:rFonts w:ascii="Times New Roman" w:hAnsi="Times New Roman" w:cs="Times New Roman"/>
          <w:b/>
          <w:sz w:val="24"/>
          <w:szCs w:val="24"/>
        </w:rPr>
        <w:t>What is the most frightening moment in the story? Why?</w:t>
      </w:r>
    </w:p>
    <w:p w:rsidR="009214FB" w:rsidRDefault="000D65CB" w:rsidP="00C7591D">
      <w:pPr>
        <w:spacing w:line="480" w:lineRule="auto"/>
        <w:ind w:firstLine="360"/>
        <w:rPr>
          <w:rFonts w:ascii="Times New Roman" w:hAnsi="Times New Roman" w:cs="Times New Roman"/>
          <w:sz w:val="24"/>
          <w:szCs w:val="24"/>
        </w:rPr>
      </w:pPr>
      <w:r w:rsidRPr="00F34A38">
        <w:rPr>
          <w:rFonts w:ascii="Times New Roman" w:hAnsi="Times New Roman" w:cs="Times New Roman"/>
          <w:sz w:val="24"/>
          <w:szCs w:val="24"/>
        </w:rPr>
        <w:t>The most frightening moment in the story is when</w:t>
      </w:r>
      <w:r>
        <w:rPr>
          <w:rFonts w:ascii="Times New Roman" w:hAnsi="Times New Roman" w:cs="Times New Roman"/>
          <w:sz w:val="24"/>
          <w:szCs w:val="24"/>
        </w:rPr>
        <w:t xml:space="preserve"> the visitor comes in and finds Mrs White, who then asks him if anything was wrong. The visitor goes ahead and explains that he was from Maw and Meggings. Mrs White is afraid that something bad might have happened to her son Herbert. Her reaction creates a</w:t>
      </w:r>
      <w:r>
        <w:rPr>
          <w:rFonts w:ascii="Times New Roman" w:hAnsi="Times New Roman" w:cs="Times New Roman"/>
          <w:sz w:val="24"/>
          <w:szCs w:val="24"/>
        </w:rPr>
        <w:t xml:space="preserve"> very fearful atmosphere as she asks about her son breathlessly. To add on that, the visitor b</w:t>
      </w:r>
      <w:bookmarkStart w:id="0" w:name="_GoBack"/>
      <w:bookmarkEnd w:id="0"/>
      <w:r>
        <w:rPr>
          <w:rFonts w:ascii="Times New Roman" w:hAnsi="Times New Roman" w:cs="Times New Roman"/>
          <w:sz w:val="24"/>
          <w:szCs w:val="24"/>
        </w:rPr>
        <w:t>egins his statement by saying sorry, and an indication that he had bad news about Herbert.</w:t>
      </w:r>
      <w:r w:rsidR="00987E98">
        <w:rPr>
          <w:rFonts w:ascii="Times New Roman" w:hAnsi="Times New Roman" w:cs="Times New Roman"/>
          <w:sz w:val="24"/>
          <w:szCs w:val="24"/>
        </w:rPr>
        <w:t xml:space="preserve"> Furthermore, Mr White asks his wife to sit and he is desperate because he wishes that the visitor does not have negative news. This whole reaction creates a very frightening moment.</w:t>
      </w:r>
    </w:p>
    <w:p w:rsidR="00C7591D" w:rsidRDefault="000D65CB" w:rsidP="00C7591D">
      <w:pPr>
        <w:spacing w:line="480" w:lineRule="auto"/>
        <w:jc w:val="center"/>
        <w:rPr>
          <w:rFonts w:ascii="Times New Roman" w:hAnsi="Times New Roman" w:cs="Times New Roman"/>
          <w:b/>
          <w:sz w:val="24"/>
          <w:szCs w:val="24"/>
        </w:rPr>
      </w:pPr>
      <w:r w:rsidRPr="009F59EE">
        <w:rPr>
          <w:rFonts w:ascii="Times New Roman" w:hAnsi="Times New Roman" w:cs="Times New Roman"/>
          <w:b/>
          <w:sz w:val="24"/>
          <w:szCs w:val="24"/>
        </w:rPr>
        <w:t>How does each of the Whites react when first hearing the legend of the Monkeys Paw?</w:t>
      </w:r>
    </w:p>
    <w:p w:rsidR="009214FB"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At the mention of the paw, Mrs White is curious. She goes </w:t>
      </w:r>
      <w:r>
        <w:rPr>
          <w:rFonts w:ascii="Times New Roman" w:hAnsi="Times New Roman" w:cs="Times New Roman"/>
          <w:sz w:val="24"/>
          <w:szCs w:val="24"/>
        </w:rPr>
        <w:t>further and asks the soldiers about the paw, curiously.</w:t>
      </w:r>
      <w:r w:rsidR="00E944A5">
        <w:rPr>
          <w:rFonts w:ascii="Times New Roman" w:hAnsi="Times New Roman" w:cs="Times New Roman"/>
          <w:sz w:val="24"/>
          <w:szCs w:val="24"/>
        </w:rPr>
        <w:t xml:space="preserve"> Mr White, on the other hand, is inquisitive because he wants to know how important the paw is. He takes the paw from his son, examines it and puts it on the table. The sergeant explains about the paw and how wishes could be made and granted. This triggers Herbert to ask the soldier if he had made his wishes to the paw and whether they had been granted.</w:t>
      </w:r>
      <w:r w:rsidR="00F9175B">
        <w:rPr>
          <w:rFonts w:ascii="Times New Roman" w:hAnsi="Times New Roman" w:cs="Times New Roman"/>
          <w:sz w:val="24"/>
          <w:szCs w:val="24"/>
        </w:rPr>
        <w:t xml:space="preserve"> Mr White asks the soldiers whether their wishes would be granted in case they made. The soldier gives an example of a man who made three wishes and the third wish came true.</w:t>
      </w:r>
    </w:p>
    <w:p w:rsidR="00C7591D" w:rsidRDefault="000D65CB" w:rsidP="00C7591D">
      <w:pPr>
        <w:spacing w:line="480" w:lineRule="auto"/>
        <w:jc w:val="center"/>
        <w:rPr>
          <w:rFonts w:ascii="Times New Roman" w:hAnsi="Times New Roman" w:cs="Times New Roman"/>
          <w:b/>
          <w:sz w:val="24"/>
          <w:szCs w:val="24"/>
        </w:rPr>
      </w:pPr>
      <w:r w:rsidRPr="009F59EE">
        <w:rPr>
          <w:rFonts w:ascii="Times New Roman" w:hAnsi="Times New Roman" w:cs="Times New Roman"/>
          <w:b/>
          <w:sz w:val="24"/>
          <w:szCs w:val="24"/>
        </w:rPr>
        <w:lastRenderedPageBreak/>
        <w:t xml:space="preserve">How do the reactions of the mother and father change </w:t>
      </w:r>
      <w:r w:rsidR="009F59EE" w:rsidRPr="009F59EE">
        <w:rPr>
          <w:rFonts w:ascii="Times New Roman" w:hAnsi="Times New Roman" w:cs="Times New Roman"/>
          <w:b/>
          <w:sz w:val="24"/>
          <w:szCs w:val="24"/>
        </w:rPr>
        <w:t>throughout</w:t>
      </w:r>
      <w:r w:rsidRPr="009F59EE">
        <w:rPr>
          <w:rFonts w:ascii="Times New Roman" w:hAnsi="Times New Roman" w:cs="Times New Roman"/>
          <w:b/>
          <w:sz w:val="24"/>
          <w:szCs w:val="24"/>
        </w:rPr>
        <w:t xml:space="preserve"> the story?</w:t>
      </w:r>
    </w:p>
    <w:p w:rsidR="009214FB"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This sounded interesting to them but as they continue, their reactions about the paw get to change.</w:t>
      </w:r>
      <w:r w:rsidR="00F9175B">
        <w:rPr>
          <w:rFonts w:ascii="Times New Roman" w:hAnsi="Times New Roman" w:cs="Times New Roman"/>
          <w:sz w:val="24"/>
          <w:szCs w:val="24"/>
        </w:rPr>
        <w:t xml:space="preserve"> When Herbert gets stuck in the machinery, Mrs White runs to get the monkey paw that the soldiers had left so that she could </w:t>
      </w:r>
      <w:r w:rsidR="00B85836">
        <w:rPr>
          <w:rFonts w:ascii="Times New Roman" w:hAnsi="Times New Roman" w:cs="Times New Roman"/>
          <w:sz w:val="24"/>
          <w:szCs w:val="24"/>
        </w:rPr>
        <w:t>make a</w:t>
      </w:r>
      <w:r w:rsidR="00F9175B">
        <w:rPr>
          <w:rFonts w:ascii="Times New Roman" w:hAnsi="Times New Roman" w:cs="Times New Roman"/>
          <w:sz w:val="24"/>
          <w:szCs w:val="24"/>
        </w:rPr>
        <w:t xml:space="preserve"> wish and have her son back. </w:t>
      </w:r>
      <w:r w:rsidR="00B85836">
        <w:rPr>
          <w:rFonts w:ascii="Times New Roman" w:hAnsi="Times New Roman" w:cs="Times New Roman"/>
          <w:sz w:val="24"/>
          <w:szCs w:val="24"/>
        </w:rPr>
        <w:t>She had sobbed on learning of her son’s situation and lived with the expectation that they would have their son back. Mr White does not seem excited by the whole idea and even though his wife insists on having the monkey paw so that she can make a wish to have her son back. This was a clear indication that Mr White did not trust the paw and he even tells his wife that their son had been dead for ten days. Despite all these, Mrs White</w:t>
      </w:r>
      <w:r w:rsidR="00160C03">
        <w:rPr>
          <w:rFonts w:ascii="Times New Roman" w:hAnsi="Times New Roman" w:cs="Times New Roman"/>
          <w:sz w:val="24"/>
          <w:szCs w:val="24"/>
        </w:rPr>
        <w:t xml:space="preserve"> insists on having the paw and nothing brings their son back. Their trust in the monkey paw was lost, unlike the moment when the soldier told them </w:t>
      </w:r>
      <w:r w:rsidR="00A23A4F">
        <w:rPr>
          <w:rFonts w:ascii="Times New Roman" w:hAnsi="Times New Roman" w:cs="Times New Roman"/>
          <w:sz w:val="24"/>
          <w:szCs w:val="24"/>
        </w:rPr>
        <w:t>earlier.</w:t>
      </w:r>
    </w:p>
    <w:p w:rsidR="00C7591D" w:rsidRDefault="000D65CB" w:rsidP="00C7591D">
      <w:pPr>
        <w:spacing w:line="480" w:lineRule="auto"/>
        <w:jc w:val="center"/>
        <w:rPr>
          <w:rFonts w:ascii="Times New Roman" w:hAnsi="Times New Roman" w:cs="Times New Roman"/>
          <w:b/>
          <w:sz w:val="24"/>
          <w:szCs w:val="24"/>
        </w:rPr>
      </w:pPr>
      <w:r w:rsidRPr="009F59EE">
        <w:rPr>
          <w:rFonts w:ascii="Times New Roman" w:hAnsi="Times New Roman" w:cs="Times New Roman"/>
          <w:b/>
          <w:sz w:val="24"/>
          <w:szCs w:val="24"/>
        </w:rPr>
        <w:t>What events fulfil Mr Wh</w:t>
      </w:r>
      <w:r w:rsidRPr="009F59EE">
        <w:rPr>
          <w:rFonts w:ascii="Times New Roman" w:hAnsi="Times New Roman" w:cs="Times New Roman"/>
          <w:b/>
          <w:sz w:val="24"/>
          <w:szCs w:val="24"/>
        </w:rPr>
        <w:t>ites first wish?</w:t>
      </w:r>
    </w:p>
    <w:p w:rsidR="009214FB"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Mr</w:t>
      </w:r>
      <w:r w:rsidR="0081738C">
        <w:rPr>
          <w:rFonts w:ascii="Times New Roman" w:hAnsi="Times New Roman" w:cs="Times New Roman"/>
          <w:sz w:val="24"/>
          <w:szCs w:val="24"/>
        </w:rPr>
        <w:t xml:space="preserve"> Whites first wish is being fulfilled</w:t>
      </w:r>
      <w:r>
        <w:rPr>
          <w:rFonts w:ascii="Times New Roman" w:hAnsi="Times New Roman" w:cs="Times New Roman"/>
          <w:sz w:val="24"/>
          <w:szCs w:val="24"/>
        </w:rPr>
        <w:t xml:space="preserve"> when he is told that he would get a compensation of two hundred pounds due to his son lose. He had earlier wished for two hundred pounds but then he was not granted his wish. That wish for two hundred pounds is been fulfilled now, something Mr White is no</w:t>
      </w:r>
      <w:r>
        <w:rPr>
          <w:rFonts w:ascii="Times New Roman" w:hAnsi="Times New Roman" w:cs="Times New Roman"/>
          <w:sz w:val="24"/>
          <w:szCs w:val="24"/>
        </w:rPr>
        <w:t xml:space="preserve">t </w:t>
      </w:r>
      <w:r w:rsidR="00403525">
        <w:rPr>
          <w:rFonts w:ascii="Times New Roman" w:hAnsi="Times New Roman" w:cs="Times New Roman"/>
          <w:sz w:val="24"/>
          <w:szCs w:val="24"/>
        </w:rPr>
        <w:t>moved by it.</w:t>
      </w:r>
    </w:p>
    <w:p w:rsidR="00C7591D" w:rsidRDefault="000D65CB" w:rsidP="00C7591D">
      <w:pPr>
        <w:spacing w:line="480" w:lineRule="auto"/>
        <w:jc w:val="center"/>
        <w:rPr>
          <w:rFonts w:ascii="Times New Roman" w:hAnsi="Times New Roman" w:cs="Times New Roman"/>
          <w:b/>
          <w:sz w:val="24"/>
          <w:szCs w:val="24"/>
        </w:rPr>
      </w:pPr>
      <w:r w:rsidRPr="009F59EE">
        <w:rPr>
          <w:rFonts w:ascii="Times New Roman" w:hAnsi="Times New Roman" w:cs="Times New Roman"/>
          <w:b/>
          <w:sz w:val="24"/>
          <w:szCs w:val="24"/>
        </w:rPr>
        <w:t>Make a judgement. Do you think the first wish comes true, or is there just a coincidence of events? Explain</w:t>
      </w:r>
    </w:p>
    <w:p w:rsidR="009214FB"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this, it seems like it was a coincidence because, at that time when Mr White made that wish, he was not given a response</w:t>
      </w:r>
      <w:r>
        <w:rPr>
          <w:rFonts w:ascii="Times New Roman" w:hAnsi="Times New Roman" w:cs="Times New Roman"/>
          <w:sz w:val="24"/>
          <w:szCs w:val="24"/>
        </w:rPr>
        <w:t>. Why does it happen now when he loses his son and comes as compensation? Mrs White together with Herbert was eager to receive that amount of money and when nothing happened, they thought that he was being fancy. This is why Mr White's attitude towards the</w:t>
      </w:r>
      <w:r>
        <w:rPr>
          <w:rFonts w:ascii="Times New Roman" w:hAnsi="Times New Roman" w:cs="Times New Roman"/>
          <w:sz w:val="24"/>
          <w:szCs w:val="24"/>
        </w:rPr>
        <w:t xml:space="preserve"> paw changes.</w:t>
      </w:r>
      <w:r w:rsidR="00484469">
        <w:rPr>
          <w:rFonts w:ascii="Times New Roman" w:hAnsi="Times New Roman" w:cs="Times New Roman"/>
          <w:sz w:val="24"/>
          <w:szCs w:val="24"/>
        </w:rPr>
        <w:t xml:space="preserve"> In case this wish of having the two hundred pounds had occurred immediately, it could not be a coincidence.</w:t>
      </w:r>
    </w:p>
    <w:p w:rsidR="00C7591D" w:rsidRDefault="000D65CB" w:rsidP="00C7591D">
      <w:pPr>
        <w:spacing w:line="480" w:lineRule="auto"/>
        <w:jc w:val="center"/>
        <w:rPr>
          <w:rFonts w:ascii="Times New Roman" w:hAnsi="Times New Roman" w:cs="Times New Roman"/>
          <w:b/>
          <w:sz w:val="24"/>
          <w:szCs w:val="24"/>
        </w:rPr>
      </w:pPr>
      <w:r w:rsidRPr="009F59EE">
        <w:rPr>
          <w:rFonts w:ascii="Times New Roman" w:hAnsi="Times New Roman" w:cs="Times New Roman"/>
          <w:b/>
          <w:sz w:val="24"/>
          <w:szCs w:val="24"/>
        </w:rPr>
        <w:lastRenderedPageBreak/>
        <w:t>How does Mr White word his first wish?</w:t>
      </w:r>
    </w:p>
    <w:p w:rsidR="001D44B8"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Mr White words his first wish distinctly where he wishes for two hundred pounds. He shudders a </w:t>
      </w:r>
      <w:r>
        <w:rPr>
          <w:rFonts w:ascii="Times New Roman" w:hAnsi="Times New Roman" w:cs="Times New Roman"/>
          <w:sz w:val="24"/>
          <w:szCs w:val="24"/>
        </w:rPr>
        <w:t xml:space="preserve">cry drawing the attention of his son and wife, explains whatever had transpired but then they could not see the </w:t>
      </w:r>
      <w:r w:rsidR="00385485">
        <w:rPr>
          <w:rFonts w:ascii="Times New Roman" w:hAnsi="Times New Roman" w:cs="Times New Roman"/>
          <w:sz w:val="24"/>
          <w:szCs w:val="24"/>
        </w:rPr>
        <w:t>money. Herbert had sat on the piano and struck a few impressive chords while his father was holding a talisman and he smiled shamefully at his credulity.</w:t>
      </w:r>
    </w:p>
    <w:p w:rsidR="00C7591D" w:rsidRDefault="000D65CB" w:rsidP="00C7591D">
      <w:pPr>
        <w:spacing w:line="480" w:lineRule="auto"/>
        <w:jc w:val="center"/>
        <w:rPr>
          <w:rFonts w:ascii="Times New Roman" w:hAnsi="Times New Roman" w:cs="Times New Roman"/>
          <w:b/>
          <w:sz w:val="24"/>
          <w:szCs w:val="24"/>
        </w:rPr>
      </w:pPr>
      <w:r w:rsidRPr="009F59EE">
        <w:rPr>
          <w:rFonts w:ascii="Times New Roman" w:hAnsi="Times New Roman" w:cs="Times New Roman"/>
          <w:b/>
          <w:sz w:val="24"/>
          <w:szCs w:val="24"/>
        </w:rPr>
        <w:t>What painful outcome seems to follow from Mr Whites wording of his first wish?</w:t>
      </w:r>
    </w:p>
    <w:p w:rsidR="001D44B8"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Mr Whites wording of his first wish brings about a very painful outcome. He wishes for two hundred pounds with which he is not given immediately but takes a while. His</w:t>
      </w:r>
      <w:r>
        <w:rPr>
          <w:rFonts w:ascii="Times New Roman" w:hAnsi="Times New Roman" w:cs="Times New Roman"/>
          <w:sz w:val="24"/>
          <w:szCs w:val="24"/>
        </w:rPr>
        <w:t xml:space="preserve"> wish comes to pass when his son is caught in the machinery and that they would be </w:t>
      </w:r>
      <w:r w:rsidR="004C1B86">
        <w:rPr>
          <w:rFonts w:ascii="Times New Roman" w:hAnsi="Times New Roman" w:cs="Times New Roman"/>
          <w:sz w:val="24"/>
          <w:szCs w:val="24"/>
        </w:rPr>
        <w:t>compensated. The compensation would be two hundred pounds</w:t>
      </w:r>
      <w:r w:rsidR="007C101C">
        <w:rPr>
          <w:rFonts w:ascii="Times New Roman" w:hAnsi="Times New Roman" w:cs="Times New Roman"/>
          <w:sz w:val="24"/>
          <w:szCs w:val="24"/>
        </w:rPr>
        <w:t>. The visitor also says that the firm conveyed their sincere sympathy for the loss and they would compensate him for the loss. This in a way shows that through the loss of Herbert is when Mr White would</w:t>
      </w:r>
      <w:r w:rsidR="00814159">
        <w:rPr>
          <w:rFonts w:ascii="Times New Roman" w:hAnsi="Times New Roman" w:cs="Times New Roman"/>
          <w:sz w:val="24"/>
          <w:szCs w:val="24"/>
        </w:rPr>
        <w:t xml:space="preserve"> get his wish granted. This happening leaves Mrs White very devastated</w:t>
      </w:r>
      <w:r w:rsidR="00020D35">
        <w:rPr>
          <w:rFonts w:ascii="Times New Roman" w:hAnsi="Times New Roman" w:cs="Times New Roman"/>
          <w:sz w:val="24"/>
          <w:szCs w:val="24"/>
        </w:rPr>
        <w:t xml:space="preserve"> and when she tries making a wish to have their son back, nothing happens. </w:t>
      </w:r>
    </w:p>
    <w:p w:rsidR="00C7591D" w:rsidRDefault="000D65CB" w:rsidP="00C7591D">
      <w:pPr>
        <w:spacing w:line="480" w:lineRule="auto"/>
        <w:jc w:val="center"/>
        <w:rPr>
          <w:rFonts w:ascii="Times New Roman" w:hAnsi="Times New Roman" w:cs="Times New Roman"/>
          <w:b/>
          <w:sz w:val="24"/>
          <w:szCs w:val="24"/>
        </w:rPr>
      </w:pPr>
      <w:r w:rsidRPr="009F59EE">
        <w:rPr>
          <w:rFonts w:ascii="Times New Roman" w:hAnsi="Times New Roman" w:cs="Times New Roman"/>
          <w:b/>
          <w:sz w:val="24"/>
          <w:szCs w:val="24"/>
        </w:rPr>
        <w:t>Discuss the strengths an</w:t>
      </w:r>
      <w:r w:rsidRPr="009F59EE">
        <w:rPr>
          <w:rFonts w:ascii="Times New Roman" w:hAnsi="Times New Roman" w:cs="Times New Roman"/>
          <w:b/>
          <w:sz w:val="24"/>
          <w:szCs w:val="24"/>
        </w:rPr>
        <w:t>d weaknesses of other ways that Mr White’s first wish could have been worded. Determine and explain whether or not any version is full proof.</w:t>
      </w:r>
    </w:p>
    <w:p w:rsidR="001D44B8"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Mr Whites wish has both strengths and weaknesses considering all the other events that took place at that </w:t>
      </w:r>
      <w:r>
        <w:rPr>
          <w:rFonts w:ascii="Times New Roman" w:hAnsi="Times New Roman" w:cs="Times New Roman"/>
          <w:sz w:val="24"/>
          <w:szCs w:val="24"/>
        </w:rPr>
        <w:t>particular time and whatever transpired thereafter. To begin with, Mr White had wished for two hundred pounds with which he gets them later on. The amount he is being given by the visitor from the firm is the exact amount he had wished for. The figure is t</w:t>
      </w:r>
      <w:r>
        <w:rPr>
          <w:rFonts w:ascii="Times New Roman" w:hAnsi="Times New Roman" w:cs="Times New Roman"/>
          <w:sz w:val="24"/>
          <w:szCs w:val="24"/>
        </w:rPr>
        <w:t xml:space="preserve">he exact one he had said earlier. To be precise, there are other figures he would have been given as compensation but then they also go for the amount he had chosen earlier. This tries to explain that his wish was being fulfilled and no matter the time it </w:t>
      </w:r>
      <w:r>
        <w:rPr>
          <w:rFonts w:ascii="Times New Roman" w:hAnsi="Times New Roman" w:cs="Times New Roman"/>
          <w:sz w:val="24"/>
          <w:szCs w:val="24"/>
        </w:rPr>
        <w:t>took. He would still get whatever he had wished for.</w:t>
      </w:r>
      <w:r w:rsidR="00313B90">
        <w:rPr>
          <w:rFonts w:ascii="Times New Roman" w:hAnsi="Times New Roman" w:cs="Times New Roman"/>
          <w:sz w:val="24"/>
          <w:szCs w:val="24"/>
        </w:rPr>
        <w:t xml:space="preserve"> On the contrary, this wish being fulfilled is considered as a </w:t>
      </w:r>
      <w:r w:rsidR="00313B90">
        <w:rPr>
          <w:rFonts w:ascii="Times New Roman" w:hAnsi="Times New Roman" w:cs="Times New Roman"/>
          <w:sz w:val="24"/>
          <w:szCs w:val="24"/>
        </w:rPr>
        <w:lastRenderedPageBreak/>
        <w:t>coincidence and that it was not due to the paw. The moment Mr White made his wish after being told by the soldiers, he would have been given whatever he had asked for immediately. Moreover, this wish comes as compensation for the loss of his son and not that his wish was being fulfilled. It would be better if the two hundred pounds had been given without relating it to Herbert. This makes the wish seem weak because it is more of a compensation for the loss of a son rather than the fulfilment of a last wish that he had made. Each of the happenings carries weight and that they explain as to why each happened and reasons why they happened.</w:t>
      </w:r>
      <w:r>
        <w:rPr>
          <w:rFonts w:ascii="Times New Roman" w:hAnsi="Times New Roman" w:cs="Times New Roman"/>
          <w:sz w:val="24"/>
          <w:szCs w:val="24"/>
        </w:rPr>
        <w:t xml:space="preserve"> </w:t>
      </w:r>
    </w:p>
    <w:p w:rsidR="00C7591D" w:rsidRDefault="000D65CB" w:rsidP="00C7591D">
      <w:pPr>
        <w:spacing w:line="480" w:lineRule="auto"/>
        <w:jc w:val="center"/>
        <w:rPr>
          <w:rFonts w:ascii="Times New Roman" w:hAnsi="Times New Roman" w:cs="Times New Roman"/>
          <w:b/>
          <w:sz w:val="24"/>
          <w:szCs w:val="24"/>
        </w:rPr>
      </w:pPr>
      <w:r w:rsidRPr="009F59EE">
        <w:rPr>
          <w:rFonts w:ascii="Times New Roman" w:hAnsi="Times New Roman" w:cs="Times New Roman"/>
          <w:b/>
          <w:sz w:val="24"/>
          <w:szCs w:val="24"/>
        </w:rPr>
        <w:t>Explain</w:t>
      </w:r>
      <w:r w:rsidRPr="009F59EE">
        <w:rPr>
          <w:rFonts w:ascii="Times New Roman" w:hAnsi="Times New Roman" w:cs="Times New Roman"/>
          <w:b/>
          <w:sz w:val="24"/>
          <w:szCs w:val="24"/>
        </w:rPr>
        <w:t xml:space="preserve"> whether you think the events of the story prove the fakirs point that “fate ruled people’s lives and that those who interfered with it did so to their sorrow”</w:t>
      </w:r>
    </w:p>
    <w:p w:rsidR="001D44B8"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Fakir’</w:t>
      </w:r>
      <w:r w:rsidR="007C31D0">
        <w:rPr>
          <w:rFonts w:ascii="Times New Roman" w:hAnsi="Times New Roman" w:cs="Times New Roman"/>
          <w:sz w:val="24"/>
          <w:szCs w:val="24"/>
        </w:rPr>
        <w:t>s point that fat</w:t>
      </w:r>
      <w:r>
        <w:rPr>
          <w:rFonts w:ascii="Times New Roman" w:hAnsi="Times New Roman" w:cs="Times New Roman"/>
          <w:sz w:val="24"/>
          <w:szCs w:val="24"/>
        </w:rPr>
        <w:t>e ruled peoples live and that those who interfered with it di</w:t>
      </w:r>
      <w:r>
        <w:rPr>
          <w:rFonts w:ascii="Times New Roman" w:hAnsi="Times New Roman" w:cs="Times New Roman"/>
          <w:sz w:val="24"/>
          <w:szCs w:val="24"/>
        </w:rPr>
        <w:t xml:space="preserve">d so to their </w:t>
      </w:r>
      <w:r w:rsidR="00E53685">
        <w:rPr>
          <w:rFonts w:ascii="Times New Roman" w:hAnsi="Times New Roman" w:cs="Times New Roman"/>
          <w:sz w:val="24"/>
          <w:szCs w:val="24"/>
        </w:rPr>
        <w:t>sorrows, we get examples</w:t>
      </w:r>
      <w:r w:rsidR="007C31D0">
        <w:rPr>
          <w:rFonts w:ascii="Times New Roman" w:hAnsi="Times New Roman" w:cs="Times New Roman"/>
          <w:sz w:val="24"/>
          <w:szCs w:val="24"/>
        </w:rPr>
        <w:t xml:space="preserve"> of those</w:t>
      </w:r>
      <w:r w:rsidR="00E53685">
        <w:rPr>
          <w:rFonts w:ascii="Times New Roman" w:hAnsi="Times New Roman" w:cs="Times New Roman"/>
          <w:sz w:val="24"/>
          <w:szCs w:val="24"/>
        </w:rPr>
        <w:t xml:space="preserve"> who underwent this. When the soldiers went to Mr Whites home to talk about the paw, he gave an example of a man who made his wishes and out of the three wishes he made, the third one came to pass. The other two wishes were not expounded on as much as the third one. This should tell us that this wish making to the paw brought sorrow since it ended up taking the man’s life rather than fulfilling the other wishes. The same thing happens to Mr White and his wife. Mr White makes a wish to have two hundred pounds but then he does not get a positive immediate response. His response comes later when his son is trapped by the machinery and a visitor is sent by the firm to take money to them as compensation for that loss. Herbert was their only child and he is being taken and his father’s wish granted in form of compensation. Their lives were full of sorrow when they received the news, Mrs </w:t>
      </w:r>
      <w:r w:rsidR="005C1722">
        <w:rPr>
          <w:rFonts w:ascii="Times New Roman" w:hAnsi="Times New Roman" w:cs="Times New Roman"/>
          <w:sz w:val="24"/>
          <w:szCs w:val="24"/>
        </w:rPr>
        <w:t>White’s</w:t>
      </w:r>
      <w:r w:rsidR="00E53685">
        <w:rPr>
          <w:rFonts w:ascii="Times New Roman" w:hAnsi="Times New Roman" w:cs="Times New Roman"/>
          <w:sz w:val="24"/>
          <w:szCs w:val="24"/>
        </w:rPr>
        <w:t xml:space="preserve"> reaction shows it all and since she still believed that the monkey paw would bring back her son, she gets it but sad enough, her son is not brought back as much as she made the </w:t>
      </w:r>
      <w:r w:rsidR="005C1722">
        <w:rPr>
          <w:rFonts w:ascii="Times New Roman" w:hAnsi="Times New Roman" w:cs="Times New Roman"/>
          <w:sz w:val="24"/>
          <w:szCs w:val="24"/>
        </w:rPr>
        <w:t>wish. They then had to live a sad life due to their belief on the monkey paw.</w:t>
      </w:r>
    </w:p>
    <w:p w:rsidR="001D44B8" w:rsidRDefault="000D65CB" w:rsidP="00C7591D">
      <w:pPr>
        <w:spacing w:line="480" w:lineRule="auto"/>
        <w:ind w:left="60"/>
        <w:jc w:val="center"/>
        <w:rPr>
          <w:rFonts w:ascii="Times New Roman" w:hAnsi="Times New Roman" w:cs="Times New Roman"/>
          <w:sz w:val="24"/>
          <w:szCs w:val="24"/>
        </w:rPr>
      </w:pPr>
      <w:r w:rsidRPr="009F59EE">
        <w:rPr>
          <w:rFonts w:ascii="Times New Roman" w:hAnsi="Times New Roman" w:cs="Times New Roman"/>
          <w:b/>
          <w:sz w:val="24"/>
          <w:szCs w:val="24"/>
        </w:rPr>
        <w:lastRenderedPageBreak/>
        <w:t>What information about the paw is given in the exposition?</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317ABF">
        <w:rPr>
          <w:rFonts w:ascii="Times New Roman" w:hAnsi="Times New Roman" w:cs="Times New Roman"/>
          <w:sz w:val="24"/>
          <w:szCs w:val="24"/>
        </w:rPr>
        <w:t xml:space="preserve">The paw is explained by the sergeant major as a bit of what you might call magic. This draws the attention of his listeners and he goes further to explain that the paw had a spell put on it by the old fakir. Fakir was considered as a holy man who wanted to show that fate ruled </w:t>
      </w:r>
      <w:r w:rsidR="00BC577E">
        <w:rPr>
          <w:rFonts w:ascii="Times New Roman" w:hAnsi="Times New Roman" w:cs="Times New Roman"/>
          <w:sz w:val="24"/>
          <w:szCs w:val="24"/>
        </w:rPr>
        <w:t>people’s</w:t>
      </w:r>
      <w:r w:rsidR="00317ABF">
        <w:rPr>
          <w:rFonts w:ascii="Times New Roman" w:hAnsi="Times New Roman" w:cs="Times New Roman"/>
          <w:sz w:val="24"/>
          <w:szCs w:val="24"/>
        </w:rPr>
        <w:t xml:space="preserve"> lives and those who interfered with it did so to their sorrow.</w:t>
      </w:r>
    </w:p>
    <w:p w:rsidR="00C7591D" w:rsidRDefault="000D65CB" w:rsidP="00C7591D">
      <w:pPr>
        <w:spacing w:line="480" w:lineRule="auto"/>
        <w:jc w:val="center"/>
        <w:rPr>
          <w:rFonts w:ascii="Times New Roman" w:hAnsi="Times New Roman" w:cs="Times New Roman"/>
          <w:b/>
          <w:sz w:val="24"/>
          <w:szCs w:val="24"/>
        </w:rPr>
      </w:pPr>
      <w:r w:rsidRPr="009F59EE">
        <w:rPr>
          <w:rFonts w:ascii="Times New Roman" w:hAnsi="Times New Roman" w:cs="Times New Roman"/>
          <w:b/>
          <w:sz w:val="24"/>
          <w:szCs w:val="24"/>
        </w:rPr>
        <w:t>Describe three events in the rising action that increase the tension in the plot.</w:t>
      </w:r>
    </w:p>
    <w:p w:rsidR="00BC577E"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First, when the soldier explains about t</w:t>
      </w:r>
      <w:r>
        <w:rPr>
          <w:rFonts w:ascii="Times New Roman" w:hAnsi="Times New Roman" w:cs="Times New Roman"/>
          <w:sz w:val="24"/>
          <w:szCs w:val="24"/>
        </w:rPr>
        <w:t>he paw to Mr White, his wife and son, they get anxious</w:t>
      </w:r>
      <w:r w:rsidR="00B77B75">
        <w:rPr>
          <w:rFonts w:ascii="Times New Roman" w:hAnsi="Times New Roman" w:cs="Times New Roman"/>
          <w:sz w:val="24"/>
          <w:szCs w:val="24"/>
        </w:rPr>
        <w:t xml:space="preserve"> to know more about the paw and make wishes. Mrs White even goes ahead to make a wish of having four hands but then she is told to wish for something reasonable. They inquire about the man who had made three wishes and whether he had received whatever he had wished for.</w:t>
      </w:r>
      <w:r w:rsidR="00EA3FAD">
        <w:rPr>
          <w:rFonts w:ascii="Times New Roman" w:hAnsi="Times New Roman" w:cs="Times New Roman"/>
          <w:sz w:val="24"/>
          <w:szCs w:val="24"/>
        </w:rPr>
        <w:t xml:space="preserve"> Tension gets high because we want to know what happens in case one of them made a wish at that time and what would happen. </w:t>
      </w:r>
    </w:p>
    <w:p w:rsidR="00EA3FAD" w:rsidRDefault="000D65CB" w:rsidP="00E944A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Secondly, when the visitor visits Mr White and his wife, tension gets high because no one knew whatever news he was bringing. </w:t>
      </w:r>
      <w:r w:rsidR="001E2D25">
        <w:rPr>
          <w:rFonts w:ascii="Times New Roman" w:hAnsi="Times New Roman" w:cs="Times New Roman"/>
          <w:sz w:val="24"/>
          <w:szCs w:val="24"/>
        </w:rPr>
        <w:t>The atmosphere created by the visitor inside Mrs White’s house causes tension, In fact, the reaction he gives when asked about whatever he was there for, he remains silent and the first information he gives, he begins by saying sorry. He waits for Mrs White to get done before he could say a word.</w:t>
      </w:r>
    </w:p>
    <w:p w:rsidR="001D44B8" w:rsidRDefault="000D65CB" w:rsidP="00E944A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E2D25">
        <w:rPr>
          <w:rFonts w:ascii="Times New Roman" w:hAnsi="Times New Roman" w:cs="Times New Roman"/>
          <w:sz w:val="24"/>
          <w:szCs w:val="24"/>
        </w:rPr>
        <w:t>Finally on learning about their son after he had gone missing for ten days, Mrs White asks her husband for the monkey paw so that she could make a wish to have her son alive. She insisted and so her husband decided to direct her on where to get the paw. The moment Mrs White gets the paw so that she can make her wish, tension gets high because of the expectations expected. What if their son gets back to life? What would happen immediately she made that wish?</w:t>
      </w:r>
      <w:r>
        <w:rPr>
          <w:rFonts w:ascii="Times New Roman" w:hAnsi="Times New Roman" w:cs="Times New Roman"/>
          <w:sz w:val="24"/>
          <w:szCs w:val="24"/>
        </w:rPr>
        <w:t xml:space="preserve"> </w:t>
      </w:r>
    </w:p>
    <w:p w:rsidR="00C7591D" w:rsidRDefault="000D65CB" w:rsidP="00E944A5">
      <w:pPr>
        <w:spacing w:line="480" w:lineRule="auto"/>
        <w:rPr>
          <w:rFonts w:ascii="Times New Roman" w:hAnsi="Times New Roman" w:cs="Times New Roman"/>
          <w:sz w:val="24"/>
          <w:szCs w:val="24"/>
        </w:rPr>
      </w:pPr>
      <w:r w:rsidRPr="009F59EE">
        <w:rPr>
          <w:rFonts w:ascii="Times New Roman" w:hAnsi="Times New Roman" w:cs="Times New Roman"/>
          <w:b/>
          <w:sz w:val="24"/>
          <w:szCs w:val="24"/>
        </w:rPr>
        <w:lastRenderedPageBreak/>
        <w:t>Where does the story reach its climax or is the most intense moment?</w:t>
      </w:r>
      <w:r>
        <w:rPr>
          <w:rFonts w:ascii="Times New Roman" w:hAnsi="Times New Roman" w:cs="Times New Roman"/>
          <w:sz w:val="24"/>
          <w:szCs w:val="24"/>
        </w:rPr>
        <w:t xml:space="preserve">                                   </w:t>
      </w:r>
      <w:r w:rsidR="00944F00">
        <w:rPr>
          <w:rFonts w:ascii="Times New Roman" w:hAnsi="Times New Roman" w:cs="Times New Roman"/>
          <w:sz w:val="24"/>
          <w:szCs w:val="24"/>
        </w:rPr>
        <w:t>The story gets to the climax when the visitor from the firm decides to speak up. He explains about the demise of Herbert as much as Mrs White seemed worried. The reaction he would receive from Herbert’s mother on hearing about the sad news and what would happen to him thereafter. Events here were at the peak considering what was happening.</w:t>
      </w:r>
    </w:p>
    <w:p w:rsidR="00C7591D" w:rsidRDefault="000D65CB" w:rsidP="00C7591D">
      <w:pPr>
        <w:spacing w:line="480" w:lineRule="auto"/>
        <w:jc w:val="center"/>
        <w:rPr>
          <w:rFonts w:ascii="Times New Roman" w:hAnsi="Times New Roman" w:cs="Times New Roman"/>
          <w:sz w:val="24"/>
          <w:szCs w:val="24"/>
        </w:rPr>
      </w:pPr>
      <w:r w:rsidRPr="009F59EE">
        <w:rPr>
          <w:rFonts w:ascii="Times New Roman" w:hAnsi="Times New Roman" w:cs="Times New Roman"/>
          <w:b/>
          <w:sz w:val="24"/>
          <w:szCs w:val="24"/>
        </w:rPr>
        <w:t>Identify two details that foreshadow the tragic outcome of the first wish</w:t>
      </w:r>
      <w:r>
        <w:rPr>
          <w:rFonts w:ascii="Times New Roman" w:hAnsi="Times New Roman" w:cs="Times New Roman"/>
          <w:sz w:val="24"/>
          <w:szCs w:val="24"/>
        </w:rPr>
        <w:t>.</w:t>
      </w:r>
    </w:p>
    <w:p w:rsidR="00944F00" w:rsidRDefault="000D65CB" w:rsidP="00C7591D">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Mr White wished for two hundred pounds although he never had that wish granted. Some activities took place while he was making his wish. </w:t>
      </w:r>
      <w:r w:rsidR="007D5DBA">
        <w:rPr>
          <w:rFonts w:ascii="Times New Roman" w:hAnsi="Times New Roman" w:cs="Times New Roman"/>
          <w:sz w:val="24"/>
          <w:szCs w:val="24"/>
        </w:rPr>
        <w:t>The words he said</w:t>
      </w:r>
      <w:r w:rsidR="00B11300">
        <w:rPr>
          <w:rFonts w:ascii="Times New Roman" w:hAnsi="Times New Roman" w:cs="Times New Roman"/>
          <w:sz w:val="24"/>
          <w:szCs w:val="24"/>
        </w:rPr>
        <w:t xml:space="preserve"> are met by a fine crash from the piano and he shudders a cry</w:t>
      </w:r>
      <w:r w:rsidR="007D5DBA">
        <w:rPr>
          <w:rFonts w:ascii="Times New Roman" w:hAnsi="Times New Roman" w:cs="Times New Roman"/>
          <w:sz w:val="24"/>
          <w:szCs w:val="24"/>
        </w:rPr>
        <w:t xml:space="preserve"> claiming that the object lying down had twisted his hands like a snake. Despite all these, he did not get the money he had wished for. To add to that, he felt shocked by the whole situation. As they sat by the fireplace, there was a strong wind outside something it had not happened before. He was very nervous about the doors banging upstairs. Also, there was unusual and depressing silence among the three which lasted to the time when the old couple went to sleep. These events did foreshadow the tragic occurrence of the first wish. </w:t>
      </w:r>
    </w:p>
    <w:p w:rsidR="008F69E7" w:rsidRPr="008F69E7" w:rsidRDefault="000D65CB" w:rsidP="008F69E7">
      <w:pPr>
        <w:pStyle w:val="ListParagraph"/>
        <w:numPr>
          <w:ilvl w:val="0"/>
          <w:numId w:val="2"/>
        </w:numPr>
        <w:spacing w:line="480" w:lineRule="auto"/>
        <w:rPr>
          <w:rFonts w:ascii="Times New Roman" w:hAnsi="Times New Roman" w:cs="Times New Roman"/>
          <w:b/>
          <w:sz w:val="24"/>
          <w:szCs w:val="24"/>
        </w:rPr>
      </w:pPr>
      <w:r w:rsidRPr="008F69E7">
        <w:rPr>
          <w:rFonts w:ascii="Times New Roman" w:hAnsi="Times New Roman" w:cs="Times New Roman"/>
          <w:b/>
          <w:sz w:val="24"/>
          <w:szCs w:val="24"/>
        </w:rPr>
        <w:t>ADAPTATION</w:t>
      </w:r>
    </w:p>
    <w:p w:rsidR="00C7591D" w:rsidRDefault="000D65CB" w:rsidP="00C7591D">
      <w:pPr>
        <w:spacing w:line="480" w:lineRule="auto"/>
        <w:jc w:val="center"/>
        <w:rPr>
          <w:rFonts w:ascii="Times New Roman" w:hAnsi="Times New Roman" w:cs="Times New Roman"/>
          <w:b/>
          <w:sz w:val="24"/>
          <w:szCs w:val="24"/>
        </w:rPr>
      </w:pPr>
      <w:r w:rsidRPr="000A5370">
        <w:rPr>
          <w:rFonts w:ascii="Times New Roman" w:hAnsi="Times New Roman" w:cs="Times New Roman"/>
          <w:b/>
          <w:sz w:val="24"/>
          <w:szCs w:val="24"/>
        </w:rPr>
        <w:t>Com</w:t>
      </w:r>
      <w:r w:rsidRPr="000A5370">
        <w:rPr>
          <w:rFonts w:ascii="Times New Roman" w:hAnsi="Times New Roman" w:cs="Times New Roman"/>
          <w:b/>
          <w:sz w:val="24"/>
          <w:szCs w:val="24"/>
        </w:rPr>
        <w:t>parison and contrast on essay rubric</w:t>
      </w:r>
    </w:p>
    <w:p w:rsidR="00C7591D" w:rsidRDefault="000D65CB" w:rsidP="00C7591D">
      <w:pPr>
        <w:spacing w:line="480" w:lineRule="auto"/>
        <w:ind w:firstLine="720"/>
        <w:rPr>
          <w:rFonts w:ascii="Times New Roman" w:hAnsi="Times New Roman" w:cs="Times New Roman"/>
          <w:b/>
          <w:sz w:val="24"/>
          <w:szCs w:val="24"/>
        </w:rPr>
      </w:pPr>
      <w:r w:rsidRPr="006067F9">
        <w:rPr>
          <w:rFonts w:ascii="Times New Roman" w:hAnsi="Times New Roman" w:cs="Times New Roman"/>
          <w:sz w:val="24"/>
          <w:szCs w:val="24"/>
        </w:rPr>
        <w:t>The focus and details</w:t>
      </w:r>
      <w:r>
        <w:rPr>
          <w:rFonts w:ascii="Times New Roman" w:hAnsi="Times New Roman" w:cs="Times New Roman"/>
          <w:sz w:val="24"/>
          <w:szCs w:val="24"/>
        </w:rPr>
        <w:t xml:space="preserve"> in the story Monkey P</w:t>
      </w:r>
      <w:r w:rsidRPr="006067F9">
        <w:rPr>
          <w:rFonts w:ascii="Times New Roman" w:hAnsi="Times New Roman" w:cs="Times New Roman"/>
          <w:sz w:val="24"/>
          <w:szCs w:val="24"/>
        </w:rPr>
        <w:t xml:space="preserve">aw </w:t>
      </w:r>
      <w:r>
        <w:rPr>
          <w:rFonts w:ascii="Times New Roman" w:hAnsi="Times New Roman" w:cs="Times New Roman"/>
          <w:sz w:val="24"/>
          <w:szCs w:val="24"/>
        </w:rPr>
        <w:t xml:space="preserve">revolve around wishes and the Whites family. It brings out the main topics that the story aims at and while reading it you easily get to notice them. In the beginning, it </w:t>
      </w:r>
      <w:r>
        <w:rPr>
          <w:rFonts w:ascii="Times New Roman" w:hAnsi="Times New Roman" w:cs="Times New Roman"/>
          <w:sz w:val="24"/>
          <w:szCs w:val="24"/>
        </w:rPr>
        <w:t>explains the origin of the paw, what it was believed to do and states whoever introduced it and gives reasons as to why. A good essay has to bring out clearly what it is all about. The themes are to be explained clearly and a reader will be able to identif</w:t>
      </w:r>
      <w:r>
        <w:rPr>
          <w:rFonts w:ascii="Times New Roman" w:hAnsi="Times New Roman" w:cs="Times New Roman"/>
          <w:sz w:val="24"/>
          <w:szCs w:val="24"/>
        </w:rPr>
        <w:t>y them as he reads.</w:t>
      </w:r>
    </w:p>
    <w:p w:rsidR="0036157D" w:rsidRPr="00C7591D" w:rsidRDefault="000D65CB" w:rsidP="00C7591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Sentence structure, grammar and spelling is a very important factor when it comes to essay writing. The short story has given its best to ensure that the grammar applied is simple and suitable considering the time and participants invol</w:t>
      </w:r>
      <w:r>
        <w:rPr>
          <w:rFonts w:ascii="Times New Roman" w:hAnsi="Times New Roman" w:cs="Times New Roman"/>
          <w:sz w:val="24"/>
          <w:szCs w:val="24"/>
        </w:rPr>
        <w:t xml:space="preserve">ved. Despite the few grammatical mistakes in the story, the author has tried his best to ensure that the message aimed at in the </w:t>
      </w:r>
    </w:p>
    <w:p w:rsidR="00C7591D" w:rsidRDefault="000D65CB" w:rsidP="0077421F">
      <w:pPr>
        <w:spacing w:line="480" w:lineRule="auto"/>
        <w:rPr>
          <w:rFonts w:ascii="Times New Roman" w:hAnsi="Times New Roman" w:cs="Times New Roman"/>
          <w:sz w:val="24"/>
          <w:szCs w:val="24"/>
        </w:rPr>
      </w:pPr>
      <w:r>
        <w:rPr>
          <w:rFonts w:ascii="Times New Roman" w:hAnsi="Times New Roman" w:cs="Times New Roman"/>
          <w:sz w:val="24"/>
          <w:szCs w:val="24"/>
        </w:rPr>
        <w:t>story has been brought out without difficulty to the readers. The sentences used are short and easily understood. There are no</w:t>
      </w:r>
      <w:r>
        <w:rPr>
          <w:rFonts w:ascii="Times New Roman" w:hAnsi="Times New Roman" w:cs="Times New Roman"/>
          <w:sz w:val="24"/>
          <w:szCs w:val="24"/>
        </w:rPr>
        <w:t xml:space="preserve"> complicated terms used in the story thereby making it simple and interesting to read. For an essay to be considered good and creative, the sentences used should be simple and straight to the point to increase a reader’s urge to continue reading it.</w:t>
      </w:r>
    </w:p>
    <w:p w:rsidR="008F69E7" w:rsidRDefault="000D65CB" w:rsidP="00C759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vo</w:t>
      </w:r>
      <w:r>
        <w:rPr>
          <w:rFonts w:ascii="Times New Roman" w:hAnsi="Times New Roman" w:cs="Times New Roman"/>
          <w:sz w:val="24"/>
          <w:szCs w:val="24"/>
        </w:rPr>
        <w:t>ice used by the author clearly explains the purpose of writing. It captures the reader's attention because each point leaves you with the desire to know what happens next. To add to that, the writer is aware of whatever he is talking about because his mast</w:t>
      </w:r>
      <w:r>
        <w:rPr>
          <w:rFonts w:ascii="Times New Roman" w:hAnsi="Times New Roman" w:cs="Times New Roman"/>
          <w:sz w:val="24"/>
          <w:szCs w:val="24"/>
        </w:rPr>
        <w:t>ery of content is portrayed clearly. Dialogue is a very important feature when it comes to essays. This makes the essay work more interesting and lively. In the short story the Monkey Paw, the dialogue has been applied severally to make the story more live</w:t>
      </w:r>
      <w:r>
        <w:rPr>
          <w:rFonts w:ascii="Times New Roman" w:hAnsi="Times New Roman" w:cs="Times New Roman"/>
          <w:sz w:val="24"/>
          <w:szCs w:val="24"/>
        </w:rPr>
        <w:t>ly and interesting. A good essay gives more attention to the voice used and tries to prove to the reader that the author has mastery of content and is fully aware of whatever he is talking about.</w:t>
      </w:r>
    </w:p>
    <w:p w:rsidR="002E0972" w:rsidRPr="008F69E7" w:rsidRDefault="000D65CB" w:rsidP="00B20B48">
      <w:pPr>
        <w:pStyle w:val="NormalWeb"/>
        <w:shd w:val="clear" w:color="auto" w:fill="FFFFFF"/>
        <w:spacing w:before="0" w:beforeAutospacing="0" w:after="450" w:afterAutospacing="0"/>
        <w:rPr>
          <w:rFonts w:ascii="Arial" w:hAnsi="Arial" w:cs="Arial"/>
          <w:b/>
          <w:color w:val="002945"/>
        </w:rPr>
      </w:pPr>
      <w:r w:rsidRPr="008F69E7">
        <w:rPr>
          <w:rFonts w:eastAsiaTheme="minorHAnsi"/>
          <w:b/>
          <w:lang w:eastAsia="en-US"/>
        </w:rPr>
        <w:t>3. RESPONDING</w:t>
      </w:r>
    </w:p>
    <w:p w:rsidR="00C7591D" w:rsidRDefault="000D65CB" w:rsidP="00C7591D">
      <w:pPr>
        <w:pStyle w:val="NormalWeb"/>
        <w:shd w:val="clear" w:color="auto" w:fill="FFFFFF"/>
        <w:spacing w:before="0" w:beforeAutospacing="0" w:after="450" w:afterAutospacing="0"/>
        <w:jc w:val="center"/>
        <w:rPr>
          <w:b/>
        </w:rPr>
      </w:pPr>
      <w:r w:rsidRPr="002655D0">
        <w:rPr>
          <w:b/>
        </w:rPr>
        <w:t>LISTENING TO MUSIC</w:t>
      </w:r>
    </w:p>
    <w:p w:rsidR="00C62FEE" w:rsidRDefault="000D65CB" w:rsidP="00C62FEE">
      <w:pPr>
        <w:pStyle w:val="NormalWeb"/>
        <w:shd w:val="clear" w:color="auto" w:fill="FFFFFF"/>
        <w:spacing w:before="0" w:beforeAutospacing="0" w:after="450" w:afterAutospacing="0" w:line="480" w:lineRule="auto"/>
        <w:ind w:firstLine="720"/>
        <w:rPr>
          <w:b/>
        </w:rPr>
      </w:pPr>
      <w:r w:rsidRPr="002655D0">
        <w:t>Listening t</w:t>
      </w:r>
      <w:r w:rsidR="002E0972" w:rsidRPr="002655D0">
        <w:t>o music has always been my daily activity on</w:t>
      </w:r>
      <w:r w:rsidRPr="002655D0">
        <w:t xml:space="preserve"> all occasions. My love for music can be </w:t>
      </w:r>
      <w:r w:rsidR="002E0972" w:rsidRPr="002655D0">
        <w:t>drawn</w:t>
      </w:r>
      <w:r w:rsidRPr="002655D0">
        <w:t xml:space="preserve"> back to when I was a child. There are recorded videos of me as a child becoming </w:t>
      </w:r>
      <w:r w:rsidR="002E0972" w:rsidRPr="002655D0">
        <w:t>hyper</w:t>
      </w:r>
      <w:r w:rsidRPr="002655D0">
        <w:t xml:space="preserve"> whenever music was played. I would run to the </w:t>
      </w:r>
      <w:r w:rsidR="002E0972" w:rsidRPr="002655D0">
        <w:t>sound system</w:t>
      </w:r>
      <w:r w:rsidRPr="002655D0">
        <w:t>, turn on the music to full volume an</w:t>
      </w:r>
      <w:r w:rsidRPr="002655D0">
        <w:t xml:space="preserve">d start running around dancing. Anyone who </w:t>
      </w:r>
      <w:r w:rsidR="002E0972" w:rsidRPr="002655D0">
        <w:t>risked</w:t>
      </w:r>
      <w:r w:rsidRPr="002655D0">
        <w:t xml:space="preserve"> touch</w:t>
      </w:r>
      <w:r w:rsidR="002E0972" w:rsidRPr="002655D0">
        <w:t>ing</w:t>
      </w:r>
      <w:r w:rsidRPr="002655D0">
        <w:t xml:space="preserve"> the sound system would face my </w:t>
      </w:r>
      <w:r w:rsidR="002E0972" w:rsidRPr="002655D0">
        <w:t>anger</w:t>
      </w:r>
      <w:r w:rsidRPr="002655D0">
        <w:t>. Music was the only thing that could calm me down whenever I cried.</w:t>
      </w:r>
      <w:r w:rsidR="002E0972" w:rsidRPr="002655D0">
        <w:t xml:space="preserve"> Whenever my mother punished me for whatever mistake, I would sit there </w:t>
      </w:r>
      <w:r w:rsidR="002E0972" w:rsidRPr="002655D0">
        <w:lastRenderedPageBreak/>
        <w:t>crying and cursing her but then she would turn on the music and there and then I would stop crying. I grew up knowing that music is therapeutic and each time you feel low, get some good music and you will be fine.</w:t>
      </w:r>
    </w:p>
    <w:p w:rsidR="00C62FEE" w:rsidRDefault="000D65CB" w:rsidP="00C62FEE">
      <w:pPr>
        <w:pStyle w:val="NormalWeb"/>
        <w:shd w:val="clear" w:color="auto" w:fill="FFFFFF"/>
        <w:spacing w:before="0" w:beforeAutospacing="0" w:after="450" w:afterAutospacing="0" w:line="480" w:lineRule="auto"/>
        <w:ind w:firstLine="720"/>
        <w:rPr>
          <w:b/>
        </w:rPr>
      </w:pPr>
      <w:r w:rsidRPr="002655D0">
        <w:t xml:space="preserve">I always have this </w:t>
      </w:r>
      <w:r w:rsidR="002E0972" w:rsidRPr="002655D0">
        <w:t>strange</w:t>
      </w:r>
      <w:r w:rsidRPr="002655D0">
        <w:t xml:space="preserve"> feeling that my destiny is somehow </w:t>
      </w:r>
      <w:r w:rsidR="00A87EA7" w:rsidRPr="002655D0">
        <w:t>entangled</w:t>
      </w:r>
      <w:r w:rsidRPr="002655D0">
        <w:t xml:space="preserve"> with music. </w:t>
      </w:r>
      <w:r w:rsidR="00A87EA7" w:rsidRPr="002655D0">
        <w:t xml:space="preserve">Each time, I choose music over anything else. This can be seen during both my high school and primary life. </w:t>
      </w:r>
      <w:r w:rsidRPr="002655D0">
        <w:t>In</w:t>
      </w:r>
      <w:r w:rsidR="00A87EA7" w:rsidRPr="002655D0">
        <w:t xml:space="preserve"> my early teenage years, my </w:t>
      </w:r>
      <w:r w:rsidRPr="002655D0">
        <w:t xml:space="preserve">friends and I would sneak into the garage, where my brother and his bandmates kept their musical </w:t>
      </w:r>
      <w:r w:rsidR="00A87EA7" w:rsidRPr="002655D0">
        <w:t>apparatus</w:t>
      </w:r>
      <w:r w:rsidRPr="002655D0">
        <w:t xml:space="preserve">. Then, we would pluck guitar strings and knock the drums to </w:t>
      </w:r>
      <w:r w:rsidR="00A87EA7" w:rsidRPr="002655D0">
        <w:t>make up</w:t>
      </w:r>
      <w:r w:rsidRPr="002655D0">
        <w:t xml:space="preserve"> our </w:t>
      </w:r>
      <w:r w:rsidR="00A87EA7" w:rsidRPr="002655D0">
        <w:t>favourite</w:t>
      </w:r>
      <w:r w:rsidRPr="002655D0">
        <w:t xml:space="preserve"> songs. I was the lead singer by the way.</w:t>
      </w:r>
      <w:r w:rsidR="00A87EA7" w:rsidRPr="002655D0">
        <w:t xml:space="preserve"> This was the most interesting thing and it made my teenage life very interesting. There was nothing that spiced up my childhood other than music. Through this, everyone around me got to know that music was my favourite.</w:t>
      </w:r>
    </w:p>
    <w:p w:rsidR="00C62FEE" w:rsidRDefault="000D65CB" w:rsidP="00C62FEE">
      <w:pPr>
        <w:pStyle w:val="NormalWeb"/>
        <w:shd w:val="clear" w:color="auto" w:fill="FFFFFF"/>
        <w:spacing w:before="0" w:beforeAutospacing="0" w:after="450" w:afterAutospacing="0" w:line="480" w:lineRule="auto"/>
        <w:ind w:firstLine="720"/>
        <w:rPr>
          <w:b/>
        </w:rPr>
      </w:pPr>
      <w:r w:rsidRPr="002655D0">
        <w:t xml:space="preserve">Unfortunately for my brother and I, nothing much </w:t>
      </w:r>
      <w:r w:rsidR="00A87EA7" w:rsidRPr="002655D0">
        <w:t>originated</w:t>
      </w:r>
      <w:r w:rsidRPr="002655D0">
        <w:t xml:space="preserve"> out of the practice. It was not just me and my brother, music runs in the whole family. I remember </w:t>
      </w:r>
      <w:r w:rsidR="00A87EA7" w:rsidRPr="002655D0">
        <w:t>vibrantly</w:t>
      </w:r>
      <w:r w:rsidRPr="002655D0">
        <w:t xml:space="preserve"> on Friday nights, we used to do karaoke sessions where everyone took turns to sing a song, including our parents.</w:t>
      </w:r>
      <w:r w:rsidR="00A87EA7" w:rsidRPr="002655D0">
        <w:t xml:space="preserve"> Immediately after supper, we would gather around the table to do karaoke.</w:t>
      </w:r>
      <w:r w:rsidRPr="002655D0">
        <w:t xml:space="preserve"> We had these sessions recorded and then sent to our </w:t>
      </w:r>
      <w:r w:rsidR="00A87EA7" w:rsidRPr="002655D0">
        <w:t>neighbours and friends</w:t>
      </w:r>
      <w:r w:rsidRPr="002655D0">
        <w:t xml:space="preserve"> for </w:t>
      </w:r>
      <w:r w:rsidR="00A87EA7" w:rsidRPr="002655D0">
        <w:t>examination</w:t>
      </w:r>
      <w:r w:rsidRPr="002655D0">
        <w:t>.</w:t>
      </w:r>
      <w:r w:rsidR="00A87EA7" w:rsidRPr="002655D0">
        <w:t xml:space="preserve"> Everyone would choose a song they were comfortable with and sing it as we listened keenly. A video of each would be taken as evidence and to share it with both friends and neighbours. </w:t>
      </w:r>
    </w:p>
    <w:p w:rsidR="00C62FEE" w:rsidRDefault="000D65CB" w:rsidP="00C62FEE">
      <w:pPr>
        <w:pStyle w:val="NormalWeb"/>
        <w:shd w:val="clear" w:color="auto" w:fill="FFFFFF"/>
        <w:spacing w:before="0" w:beforeAutospacing="0" w:after="450" w:afterAutospacing="0" w:line="480" w:lineRule="auto"/>
        <w:ind w:firstLine="720"/>
        <w:rPr>
          <w:b/>
        </w:rPr>
      </w:pPr>
      <w:r w:rsidRPr="002655D0">
        <w:t xml:space="preserve">The winner would get a </w:t>
      </w:r>
      <w:r w:rsidR="00A87EA7" w:rsidRPr="002655D0">
        <w:t>reward</w:t>
      </w:r>
      <w:r w:rsidRPr="002655D0">
        <w:t>, bought</w:t>
      </w:r>
      <w:r w:rsidRPr="002655D0">
        <w:t xml:space="preserve"> from our savings. We saved money every week purely for the competition.</w:t>
      </w:r>
      <w:r w:rsidR="00A87EA7" w:rsidRPr="002655D0">
        <w:t xml:space="preserve"> This made the competition seem serious because everyone strived to get the reward.</w:t>
      </w:r>
      <w:r w:rsidRPr="002655D0">
        <w:t xml:space="preserve"> Needless to say, we were the </w:t>
      </w:r>
      <w:r w:rsidR="00142ACE" w:rsidRPr="002655D0">
        <w:t>weird</w:t>
      </w:r>
      <w:r w:rsidRPr="002655D0">
        <w:t xml:space="preserve"> </w:t>
      </w:r>
      <w:r w:rsidR="00A87EA7" w:rsidRPr="002655D0">
        <w:t>neighbours</w:t>
      </w:r>
      <w:r w:rsidRPr="002655D0">
        <w:t xml:space="preserve"> next door, but that did not stop me from </w:t>
      </w:r>
      <w:r w:rsidR="00A87EA7" w:rsidRPr="002655D0">
        <w:t>demanding</w:t>
      </w:r>
      <w:r w:rsidRPr="002655D0">
        <w:t xml:space="preserve"> mos</w:t>
      </w:r>
      <w:r w:rsidRPr="002655D0">
        <w:t xml:space="preserve">t of the prizes. Eventually, we </w:t>
      </w:r>
      <w:r w:rsidR="00142ACE" w:rsidRPr="002655D0">
        <w:t>matured</w:t>
      </w:r>
      <w:r w:rsidRPr="002655D0">
        <w:t xml:space="preserve"> the karaoke </w:t>
      </w:r>
      <w:r w:rsidRPr="002655D0">
        <w:lastRenderedPageBreak/>
        <w:t>sessions and now, I mostly do the listening rather than the singing.</w:t>
      </w:r>
      <w:r w:rsidR="00B517C6" w:rsidRPr="002655D0">
        <w:t xml:space="preserve"> </w:t>
      </w:r>
      <w:r w:rsidRPr="002655D0">
        <w:t xml:space="preserve">Music gives me the needed </w:t>
      </w:r>
      <w:r w:rsidR="00142ACE" w:rsidRPr="002655D0">
        <w:t>protection</w:t>
      </w:r>
      <w:r w:rsidRPr="002655D0">
        <w:t xml:space="preserve"> whenever I feel like my head is spinning and I just want to shut out everything around me.</w:t>
      </w:r>
      <w:r w:rsidR="00142ACE" w:rsidRPr="002655D0">
        <w:t xml:space="preserve"> It gets to a point whereby sad things happen around you and the best thing to run to is music.</w:t>
      </w:r>
      <w:r w:rsidRPr="002655D0">
        <w:t xml:space="preserve"> </w:t>
      </w:r>
    </w:p>
    <w:p w:rsidR="00C62FEE" w:rsidRDefault="000D65CB" w:rsidP="00C62FEE">
      <w:pPr>
        <w:pStyle w:val="NormalWeb"/>
        <w:shd w:val="clear" w:color="auto" w:fill="FFFFFF"/>
        <w:spacing w:before="0" w:beforeAutospacing="0" w:after="450" w:afterAutospacing="0" w:line="480" w:lineRule="auto"/>
        <w:ind w:firstLine="720"/>
        <w:rPr>
          <w:b/>
        </w:rPr>
      </w:pPr>
      <w:r w:rsidRPr="002655D0">
        <w:t>The good thing about music is that there is music for every occasion and feeling.</w:t>
      </w:r>
      <w:r w:rsidR="00142ACE" w:rsidRPr="002655D0">
        <w:t xml:space="preserve"> During sad occasions, there is music that best suits the situation and when happy, confused and feeling helpless, there is always music that fits that. </w:t>
      </w:r>
      <w:r w:rsidRPr="002655D0">
        <w:t xml:space="preserve"> Whenever I feel depressed, I listen to sad songs. They guide me and keep me company during those trying moments. Whenever I’m happy, I have a collection of party songs that I dance to for </w:t>
      </w:r>
      <w:r w:rsidRPr="002655D0">
        <w:t xml:space="preserve">hours to </w:t>
      </w:r>
      <w:r w:rsidR="00142ACE" w:rsidRPr="002655D0">
        <w:t>magnify</w:t>
      </w:r>
      <w:r w:rsidRPr="002655D0">
        <w:t xml:space="preserve"> the good feeling. The beauty of music is that it can be </w:t>
      </w:r>
      <w:r w:rsidR="00142ACE" w:rsidRPr="002655D0">
        <w:t>combined</w:t>
      </w:r>
      <w:r w:rsidRPr="002655D0">
        <w:t xml:space="preserve"> with other hobbies. For instance, I love reading good book</w:t>
      </w:r>
      <w:r w:rsidR="00142ACE" w:rsidRPr="002655D0">
        <w:t>s</w:t>
      </w:r>
      <w:r w:rsidRPr="002655D0">
        <w:t xml:space="preserve">, as nice </w:t>
      </w:r>
      <w:r w:rsidR="00142ACE" w:rsidRPr="002655D0">
        <w:t>ensemble</w:t>
      </w:r>
      <w:r w:rsidRPr="002655D0">
        <w:t xml:space="preserve"> music is playing in the background.</w:t>
      </w:r>
      <w:r w:rsidR="00142ACE" w:rsidRPr="002655D0">
        <w:t xml:space="preserve"> This makes reading more interesting and avoids any form of boredom. Furthermore, music can be played during a game or when travelling. Playing games and travelling are other hobbies that get along with the music. </w:t>
      </w:r>
    </w:p>
    <w:p w:rsidR="00C62FEE" w:rsidRDefault="000D65CB" w:rsidP="00C62FEE">
      <w:pPr>
        <w:pStyle w:val="NormalWeb"/>
        <w:shd w:val="clear" w:color="auto" w:fill="FFFFFF"/>
        <w:spacing w:before="0" w:beforeAutospacing="0" w:after="450" w:afterAutospacing="0" w:line="480" w:lineRule="auto"/>
        <w:ind w:firstLine="720"/>
        <w:rPr>
          <w:b/>
        </w:rPr>
      </w:pPr>
      <w:r w:rsidRPr="002655D0">
        <w:t xml:space="preserve">Another good thing about music is that it is </w:t>
      </w:r>
      <w:r w:rsidR="00142ACE" w:rsidRPr="002655D0">
        <w:t>worldwide</w:t>
      </w:r>
      <w:r w:rsidRPr="002655D0">
        <w:t>. You do not have to understand what the musicia</w:t>
      </w:r>
      <w:r w:rsidRPr="002655D0">
        <w:t>n is saying for you enjoy it.</w:t>
      </w:r>
      <w:r w:rsidR="00142ACE" w:rsidRPr="002655D0">
        <w:t xml:space="preserve"> As we all know, there are various songs done in different languages that most of us do not understand but when they are played, it gives a good feeling.</w:t>
      </w:r>
      <w:r w:rsidRPr="002655D0">
        <w:t xml:space="preserve"> If it makes you feel good, then it is worth listening to it.</w:t>
      </w:r>
      <w:r w:rsidR="00142ACE" w:rsidRPr="002655D0">
        <w:t xml:space="preserve"> The beats some songs have are total healing and makes us feel good even if the language used is not familiar.</w:t>
      </w:r>
      <w:r w:rsidRPr="002655D0">
        <w:t xml:space="preserve"> I’m naturally open-minded wh</w:t>
      </w:r>
      <w:r w:rsidR="00DE6400" w:rsidRPr="002655D0">
        <w:t xml:space="preserve">en it comes to music. I have a </w:t>
      </w:r>
      <w:r w:rsidR="00142ACE" w:rsidRPr="002655D0">
        <w:t>wide</w:t>
      </w:r>
      <w:r w:rsidRPr="002655D0">
        <w:t xml:space="preserve"> collection of music that </w:t>
      </w:r>
      <w:r w:rsidR="00DE6400" w:rsidRPr="002655D0">
        <w:t>surpasses</w:t>
      </w:r>
      <w:r w:rsidRPr="002655D0">
        <w:t xml:space="preserve"> across many genres all over the </w:t>
      </w:r>
      <w:r w:rsidR="00DE6400" w:rsidRPr="002655D0">
        <w:t>sphere</w:t>
      </w:r>
      <w:r w:rsidRPr="002655D0">
        <w:t>. It would</w:t>
      </w:r>
      <w:r w:rsidR="00DE6400" w:rsidRPr="002655D0">
        <w:t xml:space="preserve"> no</w:t>
      </w:r>
      <w:r w:rsidRPr="002655D0">
        <w:t>t come a</w:t>
      </w:r>
      <w:r w:rsidRPr="002655D0">
        <w:t>s a surprise, therefore, to find several African songs on my phone that I rock with and have no idea what they are talking about.</w:t>
      </w:r>
    </w:p>
    <w:p w:rsidR="00C62FEE" w:rsidRDefault="000D65CB" w:rsidP="00C62FEE">
      <w:pPr>
        <w:pStyle w:val="NormalWeb"/>
        <w:shd w:val="clear" w:color="auto" w:fill="FFFFFF"/>
        <w:spacing w:before="0" w:beforeAutospacing="0" w:after="450" w:afterAutospacing="0" w:line="480" w:lineRule="auto"/>
        <w:ind w:firstLine="720"/>
        <w:rPr>
          <w:b/>
        </w:rPr>
      </w:pPr>
      <w:r w:rsidRPr="002655D0">
        <w:lastRenderedPageBreak/>
        <w:t>Howeve</w:t>
      </w:r>
      <w:r w:rsidR="00DE6400" w:rsidRPr="002655D0">
        <w:t>r, I connect more with Country music. This takes me back to my high school when I did a country music by Kenny Rodgers and people really liked it. It was one of those school events when we had a symposium and many schools from the region and outside had attended. Although I always saw myself as one of those shy girls, who cannot stand before such a crowd and say hello, that day I proofed myself wrong. Presentations of those questions set for the symposium were taking place and after three presenters, we would get a song played or people to present whatever song or play to avoid boredom. My friends were supportive and they would at times ask me to sing for them during break times or games. They did not know how much they motivated me by doing so and building my confidence slowly.</w:t>
      </w:r>
    </w:p>
    <w:p w:rsidR="00C62FEE" w:rsidRDefault="000D65CB" w:rsidP="00C62FEE">
      <w:pPr>
        <w:pStyle w:val="NormalWeb"/>
        <w:shd w:val="clear" w:color="auto" w:fill="FFFFFF"/>
        <w:spacing w:before="0" w:beforeAutospacing="0" w:after="450" w:afterAutospacing="0" w:line="480" w:lineRule="auto"/>
        <w:ind w:firstLine="720"/>
        <w:rPr>
          <w:b/>
        </w:rPr>
      </w:pPr>
      <w:r w:rsidRPr="002655D0">
        <w:t>The event went on smoothly and whenever someone stepped on stage to present, they were celebrated and praised something that triggered me into giving it a try too. At some point, I was a bit scared of what people would say about my si</w:t>
      </w:r>
      <w:r w:rsidRPr="002655D0">
        <w:t xml:space="preserve">nging or their reaction towards it. </w:t>
      </w:r>
      <w:r w:rsidR="00464A76" w:rsidRPr="002655D0">
        <w:t>To add on that, teachers from the various schools and our school sat there watching. There were visitors from various institutions considering that that was a very big event that brought people together.</w:t>
      </w:r>
    </w:p>
    <w:p w:rsidR="00EB793B" w:rsidRPr="00C62FEE" w:rsidRDefault="000D65CB" w:rsidP="00C62FEE">
      <w:pPr>
        <w:pStyle w:val="NormalWeb"/>
        <w:shd w:val="clear" w:color="auto" w:fill="FFFFFF"/>
        <w:spacing w:before="0" w:beforeAutospacing="0" w:after="450" w:afterAutospacing="0" w:line="480" w:lineRule="auto"/>
        <w:ind w:firstLine="720"/>
        <w:rPr>
          <w:b/>
        </w:rPr>
      </w:pPr>
      <w:r w:rsidRPr="002655D0">
        <w:t>Four hours down the line, we went out for lunch and everyone was excited to socialize with the new people around them. I intended to meet some of those students who had showcased their talents earlier and ask them how they felt while on stage. There was an</w:t>
      </w:r>
      <w:r w:rsidRPr="002655D0">
        <w:t xml:space="preserve"> inner voice asking me to give it a try but then I still felt not enough to perform. Luckily, I got to speak with a certain boy from a neighbouring big school who had sung earlier and the whole room was full of cheering and praises to him. Daniel was a ver</w:t>
      </w:r>
      <w:r w:rsidRPr="002655D0">
        <w:t xml:space="preserve">y social student. It was our first time meeting him but then he spoke to me as we had met before. He made me feel </w:t>
      </w:r>
      <w:r w:rsidRPr="002655D0">
        <w:lastRenderedPageBreak/>
        <w:t>comfortable asking whatever question and with that, he built my confidence. When he learnt that I was a good vocalist, he even got more intere</w:t>
      </w:r>
      <w:r w:rsidRPr="002655D0">
        <w:t xml:space="preserve">sted and loved my company.  </w:t>
      </w:r>
    </w:p>
    <w:p w:rsidR="00557661" w:rsidRPr="002655D0" w:rsidRDefault="000D65CB" w:rsidP="00C62FEE">
      <w:pPr>
        <w:pStyle w:val="NormalWeb"/>
        <w:shd w:val="clear" w:color="auto" w:fill="FFFFFF"/>
        <w:spacing w:before="0" w:beforeAutospacing="0" w:after="450" w:afterAutospacing="0" w:line="480" w:lineRule="auto"/>
        <w:ind w:firstLine="720"/>
      </w:pPr>
      <w:r w:rsidRPr="002655D0">
        <w:t>“You mean you are such a good vocalist?" he asked smiling. "Yes, actually, in our family, everyone sings so well and we at times organized karaoke while recording videos which we shared with our neighbours for comments," I said</w:t>
      </w:r>
      <w:r w:rsidRPr="002655D0">
        <w:t xml:space="preserve"> happily. Daniel asked me to perform one song by Rihanna 'Rehab' since I had earlier told him that that was my favourite song. I felt so composed and comfortable performing that song before him. The moment I opened my mouth to sing, he was so amazed and he</w:t>
      </w:r>
      <w:r w:rsidRPr="002655D0">
        <w:t xml:space="preserve"> remained mouth agape. I did not know why he was doing this but then I continued with my singing until the end. Immediately I finished singing, Daniel congratulated me and commented on my singing.</w:t>
      </w:r>
    </w:p>
    <w:p w:rsidR="00557661" w:rsidRPr="002655D0" w:rsidRDefault="000D65CB" w:rsidP="00557661">
      <w:pPr>
        <w:pStyle w:val="NormalWeb"/>
        <w:shd w:val="clear" w:color="auto" w:fill="FFFFFF"/>
        <w:spacing w:before="0" w:beforeAutospacing="0" w:after="450" w:afterAutospacing="0" w:line="480" w:lineRule="auto"/>
      </w:pPr>
      <w:r w:rsidRPr="002655D0">
        <w:t>“That voice was so amazing.”</w:t>
      </w:r>
    </w:p>
    <w:p w:rsidR="00C62FEE" w:rsidRDefault="000D65CB" w:rsidP="00557661">
      <w:pPr>
        <w:pStyle w:val="NormalWeb"/>
        <w:shd w:val="clear" w:color="auto" w:fill="FFFFFF"/>
        <w:spacing w:before="0" w:beforeAutospacing="0" w:after="450" w:afterAutospacing="0" w:line="480" w:lineRule="auto"/>
      </w:pPr>
      <w:r w:rsidRPr="002655D0">
        <w:t>"Girl you even surpassed Rihan</w:t>
      </w:r>
      <w:r w:rsidRPr="002655D0">
        <w:t>na with her song," he said hugging me real tight.</w:t>
      </w:r>
    </w:p>
    <w:p w:rsidR="00C62FEE" w:rsidRDefault="000D65CB" w:rsidP="00C62FEE">
      <w:pPr>
        <w:pStyle w:val="NormalWeb"/>
        <w:shd w:val="clear" w:color="auto" w:fill="FFFFFF"/>
        <w:spacing w:before="0" w:beforeAutospacing="0" w:after="450" w:afterAutospacing="0" w:line="480" w:lineRule="auto"/>
        <w:ind w:firstLine="720"/>
      </w:pPr>
      <w:r w:rsidRPr="002655D0">
        <w:t>All I could do is smile and feel good about myself. Thirty minutes later</w:t>
      </w:r>
      <w:r w:rsidR="00FA6F6D" w:rsidRPr="002655D0">
        <w:t>,</w:t>
      </w:r>
      <w:r w:rsidRPr="002655D0">
        <w:t xml:space="preserve"> lunch was over and we all had to get back to the venue where the symposium took place</w:t>
      </w:r>
      <w:r w:rsidR="00FA6F6D" w:rsidRPr="002655D0">
        <w:t xml:space="preserve">. We sat with Daniel since everyone had changed position. Nothing was interesting as sitting between men in high school. I called this "growing up" and it was really fun. After the event, this would be the order of the day, girls describing how it was while majoring on the number of men they talked to and how the experience was. At least I would share mine with Daniel. Everything returned to normal and question presentation was finally over after three hours. We were left with one more hour for entertainment and this was the fun part of the day. Daniel gave me that look that suggests that it is your turn. The last person to present before I got on stage was a fellow girl from a national school outside our region. She had recited a poem that did not </w:t>
      </w:r>
      <w:r w:rsidR="00FA6F6D" w:rsidRPr="002655D0">
        <w:lastRenderedPageBreak/>
        <w:t>seem interesting but then she had been appreciated by the teachers and everyone else. Like what do you expect? She was from a national school anyway.</w:t>
      </w:r>
    </w:p>
    <w:p w:rsidR="00C62FEE" w:rsidRDefault="000D65CB" w:rsidP="00C62FEE">
      <w:pPr>
        <w:pStyle w:val="NormalWeb"/>
        <w:shd w:val="clear" w:color="auto" w:fill="FFFFFF"/>
        <w:spacing w:before="0" w:beforeAutospacing="0" w:after="450" w:afterAutospacing="0" w:line="480" w:lineRule="auto"/>
        <w:ind w:firstLine="720"/>
      </w:pPr>
      <w:r w:rsidRPr="002655D0">
        <w:t>The room was silent as everyone sat there not knowing who was next in line apart from Daniel and I. I rose from my chair without any fear</w:t>
      </w:r>
      <w:r w:rsidR="006C5713" w:rsidRPr="002655D0">
        <w:t>. I could hear my friends shouting my name from the far end and I did not even want to look at them because I would get tensed. Everyone looked at me with expectations, not forgetting the visitors and the many teachers at the front. "Which song should I present?" I asked myself as I tried as much as possible to look composed. Aha! I was so comfortable with one of Kenny Rodgers song that I had ever performed during one of that family karaoke. I could hear murmurs from the audience and this was a clear indication that they were tired of waiting and I had to begin immediately.</w:t>
      </w:r>
    </w:p>
    <w:p w:rsidR="00C62FEE" w:rsidRDefault="000D65CB" w:rsidP="00C62FEE">
      <w:pPr>
        <w:pStyle w:val="NormalWeb"/>
        <w:shd w:val="clear" w:color="auto" w:fill="FFFFFF"/>
        <w:spacing w:before="0" w:beforeAutospacing="0" w:after="450" w:afterAutospacing="0" w:line="480" w:lineRule="auto"/>
        <w:ind w:firstLine="720"/>
      </w:pPr>
      <w:r w:rsidRPr="002655D0">
        <w:t xml:space="preserve">I could see Daniel smiling at me while making signs like "You can do this, go for it girl". The moment I opened my mouth to sing the first line of the song, students were already shouting happily while some were </w:t>
      </w:r>
      <w:r w:rsidRPr="002655D0">
        <w:t xml:space="preserve">clapping. This was a very good way to start and my confidence was built up already. I sang as if it was my last day and that I would never sing again. Everyone seemed to feel the </w:t>
      </w:r>
      <w:r w:rsidR="001C0F85" w:rsidRPr="002655D0">
        <w:t>song and</w:t>
      </w:r>
      <w:r w:rsidRPr="002655D0">
        <w:t xml:space="preserve"> maybe, they even saw me as Kenny Rodgers of their time</w:t>
      </w:r>
      <w:r w:rsidR="001C0F85" w:rsidRPr="002655D0">
        <w:t>. The first part of the song was done and I had moved the crowd. How would the second part turn out for me? Let’s wait and see how people would react to the last part. Immediately I sang the first three lines, everyone was up on their feet to appreciate me. The common slang of our time was “wee wee igwee" whenever someone did something commendable. This was borrowed from the West African people, to be precise, the Nigerians. This was supposed to tell me that I had done my best and I should feel proud of myself. Daniel was already shouting my name not forgetting my friends; Lisa and Martha. Those from other schools were shouting it too after hearing it from the two parties.</w:t>
      </w:r>
    </w:p>
    <w:p w:rsidR="001C0F85" w:rsidRDefault="000D65CB" w:rsidP="00C62FEE">
      <w:pPr>
        <w:pStyle w:val="NormalWeb"/>
        <w:shd w:val="clear" w:color="auto" w:fill="FFFFFF"/>
        <w:spacing w:before="0" w:beforeAutospacing="0" w:after="450" w:afterAutospacing="0" w:line="480" w:lineRule="auto"/>
        <w:ind w:firstLine="720"/>
      </w:pPr>
      <w:r w:rsidRPr="002655D0">
        <w:lastRenderedPageBreak/>
        <w:t>This was the best feeling ever, yes, I crowned the day and I was also crowned the queen of vocals in</w:t>
      </w:r>
      <w:r w:rsidRPr="002655D0">
        <w:t xml:space="preserve"> the region. As I walked down the stage to my seat, I was stopped by a certain lady I later learned that her name was Jane and she worked with the county under the ministry of sports and entertainment. She handed a one thousand shilling note. One thousand </w:t>
      </w:r>
      <w:r w:rsidRPr="002655D0">
        <w:t xml:space="preserve">shillings was a lot of money and whoever had that was rich. The other students marvelled and </w:t>
      </w:r>
      <w:r w:rsidR="00784678" w:rsidRPr="002655D0">
        <w:t>they seemed that they were wishing for my position. My talent was finally taking me places, something I had wished for quite so long. Jane told me that she would support my music career. Her ministry majored on supporting the talented youths in the region. What else would someone ask for after getting this?</w:t>
      </w:r>
    </w:p>
    <w:p w:rsidR="00DF7204" w:rsidRPr="000B6893" w:rsidRDefault="000D65CB" w:rsidP="00557661">
      <w:pPr>
        <w:pStyle w:val="NormalWeb"/>
        <w:shd w:val="clear" w:color="auto" w:fill="FFFFFF"/>
        <w:spacing w:before="0" w:beforeAutospacing="0" w:after="450" w:afterAutospacing="0" w:line="480" w:lineRule="auto"/>
        <w:rPr>
          <w:b/>
        </w:rPr>
      </w:pPr>
      <w:r>
        <w:rPr>
          <w:b/>
        </w:rPr>
        <w:t>The plot of the Narrative</w:t>
      </w:r>
    </w:p>
    <w:p w:rsidR="00DF7204" w:rsidRPr="002655D0" w:rsidRDefault="000D65CB" w:rsidP="00CE3D8D">
      <w:pPr>
        <w:pStyle w:val="NormalWeb"/>
        <w:numPr>
          <w:ilvl w:val="0"/>
          <w:numId w:val="3"/>
        </w:numPr>
        <w:shd w:val="clear" w:color="auto" w:fill="FFFFFF"/>
        <w:spacing w:before="0" w:beforeAutospacing="0" w:after="450" w:afterAutospacing="0" w:line="480" w:lineRule="auto"/>
      </w:pPr>
      <w:r>
        <w:t xml:space="preserve">Exposition: </w:t>
      </w:r>
      <w:r w:rsidR="001232D4">
        <w:t>Music has been my daily activity since I was a kid. We organized Karaoke with my family members</w:t>
      </w:r>
      <w:r w:rsidR="000B6893">
        <w:t xml:space="preserve"> and recorded videos for approval by our friends and neighbours. Music played a very important role in my childhood.</w:t>
      </w:r>
    </w:p>
    <w:p w:rsidR="006C5713" w:rsidRDefault="000D65CB" w:rsidP="00CE3D8D">
      <w:pPr>
        <w:pStyle w:val="NormalWeb"/>
        <w:numPr>
          <w:ilvl w:val="0"/>
          <w:numId w:val="3"/>
        </w:numPr>
        <w:shd w:val="clear" w:color="auto" w:fill="FFFFFF"/>
        <w:spacing w:before="0" w:beforeAutospacing="0" w:after="450" w:afterAutospacing="0" w:line="480" w:lineRule="auto"/>
      </w:pPr>
      <w:r>
        <w:t>Rising Action:</w:t>
      </w:r>
      <w:r w:rsidR="000B6893">
        <w:t xml:space="preserve"> The videos we recorded were approved by our neighbours and the winner got rewarded. I became a regular winner and this built confidence in music.</w:t>
      </w:r>
    </w:p>
    <w:p w:rsidR="00DF7204" w:rsidRDefault="000D65CB" w:rsidP="00CE3D8D">
      <w:pPr>
        <w:pStyle w:val="NormalWeb"/>
        <w:numPr>
          <w:ilvl w:val="0"/>
          <w:numId w:val="3"/>
        </w:numPr>
        <w:shd w:val="clear" w:color="auto" w:fill="FFFFFF"/>
        <w:spacing w:before="0" w:beforeAutospacing="0" w:after="450" w:afterAutospacing="0" w:line="480" w:lineRule="auto"/>
      </w:pPr>
      <w:r>
        <w:t>Climax:</w:t>
      </w:r>
      <w:r w:rsidR="000B6893">
        <w:t xml:space="preserve"> During one of the school symposiums, I performed a song by Kenny Rodgers. Daniel, a friend I met with that day, encouraged me to perform and I moved the crowd. Everyone was on their feet cheering and calling out my name.</w:t>
      </w:r>
    </w:p>
    <w:p w:rsidR="00DF7204" w:rsidRDefault="000D65CB" w:rsidP="00CE3D8D">
      <w:pPr>
        <w:pStyle w:val="NormalWeb"/>
        <w:numPr>
          <w:ilvl w:val="0"/>
          <w:numId w:val="3"/>
        </w:numPr>
        <w:shd w:val="clear" w:color="auto" w:fill="FFFFFF"/>
        <w:spacing w:before="0" w:beforeAutospacing="0" w:after="450" w:afterAutospacing="0" w:line="480" w:lineRule="auto"/>
      </w:pPr>
      <w:r>
        <w:t>Falling Action:</w:t>
      </w:r>
      <w:r w:rsidR="000B6893">
        <w:t xml:space="preserve"> I stood on stage feeling good of myself after performing Kenny Rodgers’s song. Everyone congratulated me for the great performance and that made me proud of myself unlike before.</w:t>
      </w:r>
    </w:p>
    <w:p w:rsidR="00A93847" w:rsidRDefault="000D65CB" w:rsidP="00A93847">
      <w:pPr>
        <w:pStyle w:val="NormalWeb"/>
        <w:numPr>
          <w:ilvl w:val="0"/>
          <w:numId w:val="3"/>
        </w:numPr>
        <w:shd w:val="clear" w:color="auto" w:fill="FFFFFF"/>
        <w:spacing w:before="0" w:beforeAutospacing="0" w:after="450" w:afterAutospacing="0" w:line="480" w:lineRule="auto"/>
      </w:pPr>
      <w:r>
        <w:lastRenderedPageBreak/>
        <w:t>Resolution:</w:t>
      </w:r>
      <w:r w:rsidR="000B6893">
        <w:t xml:space="preserve"> As I walked to my seat, a certain lady, Jane, stopped me. She games one thousand note and promised to support my music career. Jane worked with the county, under the ministry of Sports and Entertainment. </w:t>
      </w:r>
    </w:p>
    <w:p w:rsidR="00A93847" w:rsidRDefault="00A93847" w:rsidP="00A93847">
      <w:pPr>
        <w:pStyle w:val="NormalWeb"/>
        <w:shd w:val="clear" w:color="auto" w:fill="FFFFFF"/>
        <w:spacing w:before="0" w:beforeAutospacing="0" w:after="450" w:afterAutospacing="0" w:line="480" w:lineRule="auto"/>
        <w:ind w:left="720"/>
      </w:pPr>
    </w:p>
    <w:p w:rsidR="009602A6" w:rsidRDefault="000D65CB" w:rsidP="009602A6">
      <w:pPr>
        <w:pStyle w:val="NormalWeb"/>
        <w:shd w:val="clear" w:color="auto" w:fill="FFFFFF"/>
        <w:spacing w:before="0" w:beforeAutospacing="0" w:after="450" w:afterAutospacing="0" w:line="480" w:lineRule="auto"/>
        <w:jc w:val="center"/>
        <w:rPr>
          <w:b/>
        </w:rPr>
      </w:pPr>
      <w:r w:rsidRPr="009602A6">
        <w:rPr>
          <w:b/>
        </w:rPr>
        <w:t>References</w:t>
      </w:r>
    </w:p>
    <w:p w:rsidR="009602A6" w:rsidRPr="002655D0" w:rsidRDefault="000D65CB" w:rsidP="00A93847">
      <w:pPr>
        <w:pStyle w:val="NormalWeb"/>
        <w:shd w:val="clear" w:color="auto" w:fill="FFFFFF"/>
        <w:spacing w:before="0" w:beforeAutospacing="0" w:after="450" w:afterAutospacing="0" w:line="480" w:lineRule="auto"/>
        <w:ind w:left="720" w:hanging="720"/>
      </w:pPr>
      <w:r w:rsidRPr="00A93847">
        <w:t>Jacobs, W. W., &amp; Hoppenstand, G. (2005). </w:t>
      </w:r>
      <w:r w:rsidRPr="00A93847">
        <w:rPr>
          <w:i/>
          <w:iCs/>
        </w:rPr>
        <w:t xml:space="preserve">The Monkey's Paw and Other </w:t>
      </w:r>
      <w:r w:rsidRPr="00A93847">
        <w:rPr>
          <w:i/>
          <w:iCs/>
        </w:rPr>
        <w:t>Tales</w:t>
      </w:r>
      <w:r w:rsidRPr="00A93847">
        <w:t>. Chicago Review Press.</w:t>
      </w:r>
    </w:p>
    <w:sectPr w:rsidR="009602A6" w:rsidRPr="002655D0" w:rsidSect="00C7591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5CB" w:rsidRDefault="000D65CB">
      <w:pPr>
        <w:spacing w:after="0" w:line="240" w:lineRule="auto"/>
      </w:pPr>
      <w:r>
        <w:separator/>
      </w:r>
    </w:p>
  </w:endnote>
  <w:endnote w:type="continuationSeparator" w:id="0">
    <w:p w:rsidR="000D65CB" w:rsidRDefault="000D6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5CB" w:rsidRDefault="000D65CB">
      <w:pPr>
        <w:spacing w:after="0" w:line="240" w:lineRule="auto"/>
      </w:pPr>
      <w:r>
        <w:separator/>
      </w:r>
    </w:p>
  </w:footnote>
  <w:footnote w:type="continuationSeparator" w:id="0">
    <w:p w:rsidR="000D65CB" w:rsidRDefault="000D65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263433"/>
      <w:docPartObj>
        <w:docPartGallery w:val="Page Numbers (Top of Page)"/>
        <w:docPartUnique/>
      </w:docPartObj>
    </w:sdtPr>
    <w:sdtEndPr>
      <w:rPr>
        <w:noProof/>
      </w:rPr>
    </w:sdtEndPr>
    <w:sdtContent>
      <w:p w:rsidR="00A93847" w:rsidRDefault="000D65CB" w:rsidP="00A93847">
        <w:pPr>
          <w:pStyle w:val="Header"/>
          <w:ind w:firstLine="720"/>
          <w:jc w:val="right"/>
        </w:pPr>
        <w:r>
          <w:rPr>
            <w:rFonts w:ascii="Times New Roman" w:hAnsi="Times New Roman" w:cs="Times New Roman"/>
            <w:sz w:val="24"/>
            <w:szCs w:val="24"/>
          </w:rPr>
          <w:t xml:space="preserve">MONKEY’S PAW                                                                                                      </w:t>
        </w:r>
        <w:r>
          <w:fldChar w:fldCharType="begin"/>
        </w:r>
        <w:r>
          <w:instrText xml:space="preserve"> PAGE   \* MERGEFORMAT </w:instrText>
        </w:r>
        <w:r>
          <w:fldChar w:fldCharType="separate"/>
        </w:r>
        <w:r w:rsidR="006007FE">
          <w:rPr>
            <w:noProof/>
          </w:rPr>
          <w:t>3</w:t>
        </w:r>
        <w:r>
          <w:rPr>
            <w:noProof/>
          </w:rPr>
          <w:fldChar w:fldCharType="end"/>
        </w:r>
      </w:p>
    </w:sdtContent>
  </w:sdt>
  <w:p w:rsidR="00B8246E" w:rsidRDefault="00B824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91D" w:rsidRPr="00C7591D" w:rsidRDefault="000D65CB">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Pr>
        <w:rFonts w:ascii="Times New Roman" w:hAnsi="Times New Roman" w:cs="Times New Roman"/>
        <w:sz w:val="24"/>
        <w:szCs w:val="24"/>
      </w:rPr>
      <w:t>head: MONKEY’S PAW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84B15"/>
    <w:multiLevelType w:val="hybridMultilevel"/>
    <w:tmpl w:val="28BE7E38"/>
    <w:lvl w:ilvl="0" w:tplc="AF7837AC">
      <w:start w:val="1"/>
      <w:numFmt w:val="decimal"/>
      <w:lvlText w:val="%1."/>
      <w:lvlJc w:val="left"/>
      <w:pPr>
        <w:ind w:left="720" w:hanging="360"/>
      </w:pPr>
      <w:rPr>
        <w:rFonts w:hint="default"/>
      </w:rPr>
    </w:lvl>
    <w:lvl w:ilvl="1" w:tplc="27C2B16A" w:tentative="1">
      <w:start w:val="1"/>
      <w:numFmt w:val="lowerLetter"/>
      <w:lvlText w:val="%2."/>
      <w:lvlJc w:val="left"/>
      <w:pPr>
        <w:ind w:left="1440" w:hanging="360"/>
      </w:pPr>
    </w:lvl>
    <w:lvl w:ilvl="2" w:tplc="BABC3CE4" w:tentative="1">
      <w:start w:val="1"/>
      <w:numFmt w:val="lowerRoman"/>
      <w:lvlText w:val="%3."/>
      <w:lvlJc w:val="right"/>
      <w:pPr>
        <w:ind w:left="2160" w:hanging="180"/>
      </w:pPr>
    </w:lvl>
    <w:lvl w:ilvl="3" w:tplc="5FB8A8C0" w:tentative="1">
      <w:start w:val="1"/>
      <w:numFmt w:val="decimal"/>
      <w:lvlText w:val="%4."/>
      <w:lvlJc w:val="left"/>
      <w:pPr>
        <w:ind w:left="2880" w:hanging="360"/>
      </w:pPr>
    </w:lvl>
    <w:lvl w:ilvl="4" w:tplc="39E8C646" w:tentative="1">
      <w:start w:val="1"/>
      <w:numFmt w:val="lowerLetter"/>
      <w:lvlText w:val="%5."/>
      <w:lvlJc w:val="left"/>
      <w:pPr>
        <w:ind w:left="3600" w:hanging="360"/>
      </w:pPr>
    </w:lvl>
    <w:lvl w:ilvl="5" w:tplc="194E21F6" w:tentative="1">
      <w:start w:val="1"/>
      <w:numFmt w:val="lowerRoman"/>
      <w:lvlText w:val="%6."/>
      <w:lvlJc w:val="right"/>
      <w:pPr>
        <w:ind w:left="4320" w:hanging="180"/>
      </w:pPr>
    </w:lvl>
    <w:lvl w:ilvl="6" w:tplc="5484B7B0" w:tentative="1">
      <w:start w:val="1"/>
      <w:numFmt w:val="decimal"/>
      <w:lvlText w:val="%7."/>
      <w:lvlJc w:val="left"/>
      <w:pPr>
        <w:ind w:left="5040" w:hanging="360"/>
      </w:pPr>
    </w:lvl>
    <w:lvl w:ilvl="7" w:tplc="665A0C6C" w:tentative="1">
      <w:start w:val="1"/>
      <w:numFmt w:val="lowerLetter"/>
      <w:lvlText w:val="%8."/>
      <w:lvlJc w:val="left"/>
      <w:pPr>
        <w:ind w:left="5760" w:hanging="360"/>
      </w:pPr>
    </w:lvl>
    <w:lvl w:ilvl="8" w:tplc="07BE5860" w:tentative="1">
      <w:start w:val="1"/>
      <w:numFmt w:val="lowerRoman"/>
      <w:lvlText w:val="%9."/>
      <w:lvlJc w:val="right"/>
      <w:pPr>
        <w:ind w:left="6480" w:hanging="180"/>
      </w:pPr>
    </w:lvl>
  </w:abstractNum>
  <w:abstractNum w:abstractNumId="1">
    <w:nsid w:val="449424A6"/>
    <w:multiLevelType w:val="hybridMultilevel"/>
    <w:tmpl w:val="5F84ABB0"/>
    <w:lvl w:ilvl="0" w:tplc="B6C42AFE">
      <w:start w:val="1"/>
      <w:numFmt w:val="decimal"/>
      <w:lvlText w:val="%1."/>
      <w:lvlJc w:val="left"/>
      <w:pPr>
        <w:ind w:left="1494" w:hanging="360"/>
      </w:pPr>
    </w:lvl>
    <w:lvl w:ilvl="1" w:tplc="B1664DF0" w:tentative="1">
      <w:start w:val="1"/>
      <w:numFmt w:val="lowerLetter"/>
      <w:lvlText w:val="%2."/>
      <w:lvlJc w:val="left"/>
      <w:pPr>
        <w:ind w:left="2214" w:hanging="360"/>
      </w:pPr>
    </w:lvl>
    <w:lvl w:ilvl="2" w:tplc="427031F8" w:tentative="1">
      <w:start w:val="1"/>
      <w:numFmt w:val="lowerRoman"/>
      <w:lvlText w:val="%3."/>
      <w:lvlJc w:val="right"/>
      <w:pPr>
        <w:ind w:left="2934" w:hanging="180"/>
      </w:pPr>
    </w:lvl>
    <w:lvl w:ilvl="3" w:tplc="88849F7E" w:tentative="1">
      <w:start w:val="1"/>
      <w:numFmt w:val="decimal"/>
      <w:lvlText w:val="%4."/>
      <w:lvlJc w:val="left"/>
      <w:pPr>
        <w:ind w:left="3654" w:hanging="360"/>
      </w:pPr>
    </w:lvl>
    <w:lvl w:ilvl="4" w:tplc="50BE0786" w:tentative="1">
      <w:start w:val="1"/>
      <w:numFmt w:val="lowerLetter"/>
      <w:lvlText w:val="%5."/>
      <w:lvlJc w:val="left"/>
      <w:pPr>
        <w:ind w:left="4374" w:hanging="360"/>
      </w:pPr>
    </w:lvl>
    <w:lvl w:ilvl="5" w:tplc="23DE495A" w:tentative="1">
      <w:start w:val="1"/>
      <w:numFmt w:val="lowerRoman"/>
      <w:lvlText w:val="%6."/>
      <w:lvlJc w:val="right"/>
      <w:pPr>
        <w:ind w:left="5094" w:hanging="180"/>
      </w:pPr>
    </w:lvl>
    <w:lvl w:ilvl="6" w:tplc="6868F6A4" w:tentative="1">
      <w:start w:val="1"/>
      <w:numFmt w:val="decimal"/>
      <w:lvlText w:val="%7."/>
      <w:lvlJc w:val="left"/>
      <w:pPr>
        <w:ind w:left="5814" w:hanging="360"/>
      </w:pPr>
    </w:lvl>
    <w:lvl w:ilvl="7" w:tplc="B764EC92" w:tentative="1">
      <w:start w:val="1"/>
      <w:numFmt w:val="lowerLetter"/>
      <w:lvlText w:val="%8."/>
      <w:lvlJc w:val="left"/>
      <w:pPr>
        <w:ind w:left="6534" w:hanging="360"/>
      </w:pPr>
    </w:lvl>
    <w:lvl w:ilvl="8" w:tplc="63A2DCEA" w:tentative="1">
      <w:start w:val="1"/>
      <w:numFmt w:val="lowerRoman"/>
      <w:lvlText w:val="%9."/>
      <w:lvlJc w:val="right"/>
      <w:pPr>
        <w:ind w:left="7254" w:hanging="180"/>
      </w:pPr>
    </w:lvl>
  </w:abstractNum>
  <w:abstractNum w:abstractNumId="2">
    <w:nsid w:val="676133B0"/>
    <w:multiLevelType w:val="hybridMultilevel"/>
    <w:tmpl w:val="EDDE1C22"/>
    <w:lvl w:ilvl="0" w:tplc="CDDC1E92">
      <w:start w:val="1"/>
      <w:numFmt w:val="decimal"/>
      <w:lvlText w:val="%1."/>
      <w:lvlJc w:val="left"/>
      <w:pPr>
        <w:ind w:left="720" w:hanging="360"/>
      </w:pPr>
      <w:rPr>
        <w:rFonts w:hint="default"/>
      </w:rPr>
    </w:lvl>
    <w:lvl w:ilvl="1" w:tplc="43B28DCA" w:tentative="1">
      <w:start w:val="1"/>
      <w:numFmt w:val="lowerLetter"/>
      <w:lvlText w:val="%2."/>
      <w:lvlJc w:val="left"/>
      <w:pPr>
        <w:ind w:left="1440" w:hanging="360"/>
      </w:pPr>
    </w:lvl>
    <w:lvl w:ilvl="2" w:tplc="0B7AA9A0" w:tentative="1">
      <w:start w:val="1"/>
      <w:numFmt w:val="lowerRoman"/>
      <w:lvlText w:val="%3."/>
      <w:lvlJc w:val="right"/>
      <w:pPr>
        <w:ind w:left="2160" w:hanging="180"/>
      </w:pPr>
    </w:lvl>
    <w:lvl w:ilvl="3" w:tplc="F7D8BFCA" w:tentative="1">
      <w:start w:val="1"/>
      <w:numFmt w:val="decimal"/>
      <w:lvlText w:val="%4."/>
      <w:lvlJc w:val="left"/>
      <w:pPr>
        <w:ind w:left="2880" w:hanging="360"/>
      </w:pPr>
    </w:lvl>
    <w:lvl w:ilvl="4" w:tplc="3C6C6EF4" w:tentative="1">
      <w:start w:val="1"/>
      <w:numFmt w:val="lowerLetter"/>
      <w:lvlText w:val="%5."/>
      <w:lvlJc w:val="left"/>
      <w:pPr>
        <w:ind w:left="3600" w:hanging="360"/>
      </w:pPr>
    </w:lvl>
    <w:lvl w:ilvl="5" w:tplc="FEA24F60" w:tentative="1">
      <w:start w:val="1"/>
      <w:numFmt w:val="lowerRoman"/>
      <w:lvlText w:val="%6."/>
      <w:lvlJc w:val="right"/>
      <w:pPr>
        <w:ind w:left="4320" w:hanging="180"/>
      </w:pPr>
    </w:lvl>
    <w:lvl w:ilvl="6" w:tplc="A4EC707E" w:tentative="1">
      <w:start w:val="1"/>
      <w:numFmt w:val="decimal"/>
      <w:lvlText w:val="%7."/>
      <w:lvlJc w:val="left"/>
      <w:pPr>
        <w:ind w:left="5040" w:hanging="360"/>
      </w:pPr>
    </w:lvl>
    <w:lvl w:ilvl="7" w:tplc="164228D0" w:tentative="1">
      <w:start w:val="1"/>
      <w:numFmt w:val="lowerLetter"/>
      <w:lvlText w:val="%8."/>
      <w:lvlJc w:val="left"/>
      <w:pPr>
        <w:ind w:left="5760" w:hanging="360"/>
      </w:pPr>
    </w:lvl>
    <w:lvl w:ilvl="8" w:tplc="15CED59C"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CxtDAyNDQ1NjY3MTFQ0lEKTi0uzszPAykwrAUA1cgNjywAAAA="/>
  </w:docVars>
  <w:rsids>
    <w:rsidRoot w:val="00F04646"/>
    <w:rsid w:val="00020D35"/>
    <w:rsid w:val="000A5370"/>
    <w:rsid w:val="000B6893"/>
    <w:rsid w:val="000C025F"/>
    <w:rsid w:val="000D65CB"/>
    <w:rsid w:val="001232D4"/>
    <w:rsid w:val="00142ACE"/>
    <w:rsid w:val="00160C03"/>
    <w:rsid w:val="001B08FB"/>
    <w:rsid w:val="001C0F85"/>
    <w:rsid w:val="001D44B8"/>
    <w:rsid w:val="001E2D25"/>
    <w:rsid w:val="002655D0"/>
    <w:rsid w:val="002E0972"/>
    <w:rsid w:val="00313B90"/>
    <w:rsid w:val="00317ABF"/>
    <w:rsid w:val="0036123C"/>
    <w:rsid w:val="0036157D"/>
    <w:rsid w:val="00385485"/>
    <w:rsid w:val="00403525"/>
    <w:rsid w:val="00464A76"/>
    <w:rsid w:val="00484469"/>
    <w:rsid w:val="00487188"/>
    <w:rsid w:val="004C1B86"/>
    <w:rsid w:val="00557661"/>
    <w:rsid w:val="005B59B9"/>
    <w:rsid w:val="005C1722"/>
    <w:rsid w:val="006007FE"/>
    <w:rsid w:val="00604AB6"/>
    <w:rsid w:val="006067F9"/>
    <w:rsid w:val="00631B5A"/>
    <w:rsid w:val="006418C0"/>
    <w:rsid w:val="006C5713"/>
    <w:rsid w:val="006C634D"/>
    <w:rsid w:val="0077421F"/>
    <w:rsid w:val="00784678"/>
    <w:rsid w:val="007C101C"/>
    <w:rsid w:val="007C31D0"/>
    <w:rsid w:val="007D5DBA"/>
    <w:rsid w:val="00814159"/>
    <w:rsid w:val="0081738C"/>
    <w:rsid w:val="0087342E"/>
    <w:rsid w:val="00890060"/>
    <w:rsid w:val="008E05D2"/>
    <w:rsid w:val="008F69E7"/>
    <w:rsid w:val="009118D1"/>
    <w:rsid w:val="009214FB"/>
    <w:rsid w:val="00944F00"/>
    <w:rsid w:val="009602A6"/>
    <w:rsid w:val="00964204"/>
    <w:rsid w:val="00987E98"/>
    <w:rsid w:val="009B21C9"/>
    <w:rsid w:val="009F59EE"/>
    <w:rsid w:val="00A0687A"/>
    <w:rsid w:val="00A23A4F"/>
    <w:rsid w:val="00A572EA"/>
    <w:rsid w:val="00A73275"/>
    <w:rsid w:val="00A87EA7"/>
    <w:rsid w:val="00A93847"/>
    <w:rsid w:val="00AD2597"/>
    <w:rsid w:val="00AD7623"/>
    <w:rsid w:val="00B11300"/>
    <w:rsid w:val="00B20B48"/>
    <w:rsid w:val="00B517C6"/>
    <w:rsid w:val="00B77B75"/>
    <w:rsid w:val="00B8246E"/>
    <w:rsid w:val="00B85836"/>
    <w:rsid w:val="00BC577E"/>
    <w:rsid w:val="00C62FEE"/>
    <w:rsid w:val="00C7591D"/>
    <w:rsid w:val="00CE3D8D"/>
    <w:rsid w:val="00D23765"/>
    <w:rsid w:val="00DA0E5C"/>
    <w:rsid w:val="00DB1E5D"/>
    <w:rsid w:val="00DE6400"/>
    <w:rsid w:val="00DF7204"/>
    <w:rsid w:val="00E53685"/>
    <w:rsid w:val="00E90DD0"/>
    <w:rsid w:val="00E944A5"/>
    <w:rsid w:val="00EA3FAD"/>
    <w:rsid w:val="00EB793B"/>
    <w:rsid w:val="00F04646"/>
    <w:rsid w:val="00F34A38"/>
    <w:rsid w:val="00F86B0E"/>
    <w:rsid w:val="00F9175B"/>
    <w:rsid w:val="00FA6F6D"/>
    <w:rsid w:val="00FF15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370"/>
    <w:pPr>
      <w:ind w:left="720"/>
      <w:contextualSpacing/>
    </w:pPr>
  </w:style>
  <w:style w:type="paragraph" w:styleId="NormalWeb">
    <w:name w:val="Normal (Web)"/>
    <w:basedOn w:val="Normal"/>
    <w:uiPriority w:val="99"/>
    <w:unhideWhenUsed/>
    <w:rsid w:val="00B20B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E09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972"/>
  </w:style>
  <w:style w:type="paragraph" w:styleId="Footer">
    <w:name w:val="footer"/>
    <w:basedOn w:val="Normal"/>
    <w:link w:val="FooterChar"/>
    <w:uiPriority w:val="99"/>
    <w:unhideWhenUsed/>
    <w:rsid w:val="002E09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9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370"/>
    <w:pPr>
      <w:ind w:left="720"/>
      <w:contextualSpacing/>
    </w:pPr>
  </w:style>
  <w:style w:type="paragraph" w:styleId="NormalWeb">
    <w:name w:val="Normal (Web)"/>
    <w:basedOn w:val="Normal"/>
    <w:uiPriority w:val="99"/>
    <w:unhideWhenUsed/>
    <w:rsid w:val="00B20B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E09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972"/>
  </w:style>
  <w:style w:type="paragraph" w:styleId="Footer">
    <w:name w:val="footer"/>
    <w:basedOn w:val="Normal"/>
    <w:link w:val="FooterChar"/>
    <w:uiPriority w:val="99"/>
    <w:unhideWhenUsed/>
    <w:rsid w:val="002E09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3836</Words>
  <Characters>21871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2019-11-17T22:21:00Z</dcterms:created>
  <dcterms:modified xsi:type="dcterms:W3CDTF">2019-11-17T22:21:00Z</dcterms:modified>
</cp:coreProperties>
</file>