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C1098" w14:textId="77777777" w:rsidR="00220D03" w:rsidRDefault="00220D03">
      <w:pPr>
        <w:pStyle w:val="Labmanualtitle"/>
        <w:spacing w:after="0" w:line="240" w:lineRule="exact"/>
        <w:rPr>
          <w:sz w:val="40"/>
        </w:rPr>
      </w:pPr>
    </w:p>
    <w:p w14:paraId="3AE5588F" w14:textId="77777777" w:rsidR="002F0787" w:rsidRPr="00327D43" w:rsidRDefault="0067697A" w:rsidP="002F0787">
      <w:pPr>
        <w:pStyle w:val="Labmanualtitle"/>
        <w:spacing w:line="240" w:lineRule="auto"/>
        <w:rPr>
          <w:rFonts w:ascii="Century Gothic" w:hAnsi="Century Gothic"/>
        </w:rPr>
      </w:pPr>
      <w:r w:rsidRPr="00327D43">
        <w:rPr>
          <w:rFonts w:ascii="Century Gothic" w:hAnsi="Century Gothic"/>
        </w:rPr>
        <w:t>Virtual Lab</w:t>
      </w:r>
      <w:r w:rsidRPr="00327D43">
        <w:rPr>
          <w:rFonts w:ascii="Century Gothic" w:hAnsi="Century Gothic"/>
          <w:i/>
        </w:rPr>
        <w:t xml:space="preserve">: </w:t>
      </w:r>
      <w:r w:rsidR="005D344A" w:rsidRPr="00327D43">
        <w:rPr>
          <w:rFonts w:ascii="Century Gothic" w:hAnsi="Century Gothic"/>
        </w:rPr>
        <w:t>Applying the Scientific Method</w:t>
      </w:r>
      <w:r w:rsidR="00530FA4" w:rsidRPr="00327D43">
        <w:rPr>
          <w:rFonts w:ascii="Century Gothic" w:hAnsi="Century Gothic"/>
        </w:rPr>
        <w:t xml:space="preserve"> </w:t>
      </w:r>
      <w:r w:rsidR="002F0787" w:rsidRPr="00327D43">
        <w:rPr>
          <w:rFonts w:ascii="Century Gothic" w:hAnsi="Century Gothic"/>
        </w:rPr>
        <w:t xml:space="preserve"> </w:t>
      </w:r>
    </w:p>
    <w:p w14:paraId="0B83286A" w14:textId="77777777" w:rsidR="00220D03" w:rsidRPr="00327D43" w:rsidRDefault="00220D03">
      <w:pPr>
        <w:pStyle w:val="LabManualHeading"/>
        <w:pBdr>
          <w:top w:val="single" w:sz="4" w:space="1" w:color="auto"/>
          <w:bottom w:val="single" w:sz="4" w:space="1" w:color="auto"/>
        </w:pBdr>
        <w:rPr>
          <w:rFonts w:ascii="Century Gothic" w:hAnsi="Century Gothic"/>
          <w:sz w:val="24"/>
        </w:rPr>
      </w:pPr>
      <w:r w:rsidRPr="00327D43">
        <w:rPr>
          <w:rFonts w:ascii="Century Gothic" w:hAnsi="Century Gothic"/>
          <w:sz w:val="24"/>
        </w:rPr>
        <w:t>Objectives:</w:t>
      </w:r>
    </w:p>
    <w:p w14:paraId="41B22268" w14:textId="77777777" w:rsidR="00327D43" w:rsidRPr="001D20BC" w:rsidRDefault="00327D43">
      <w:pPr>
        <w:numPr>
          <w:ilvl w:val="0"/>
          <w:numId w:val="19"/>
        </w:numPr>
        <w:pBdr>
          <w:top w:val="single" w:sz="4" w:space="1" w:color="auto"/>
          <w:bottom w:val="single" w:sz="4" w:space="1" w:color="auto"/>
        </w:pBdr>
        <w:rPr>
          <w:rFonts w:ascii="Calibri" w:hAnsi="Calibri"/>
          <w:sz w:val="24"/>
        </w:rPr>
      </w:pPr>
      <w:r w:rsidRPr="001D20BC">
        <w:rPr>
          <w:rFonts w:ascii="Calibri" w:hAnsi="Calibri"/>
          <w:sz w:val="24"/>
        </w:rPr>
        <w:t>Apply the scientific method to develop and test a hypothesis.</w:t>
      </w:r>
    </w:p>
    <w:p w14:paraId="69DEB696" w14:textId="77777777" w:rsidR="00220D03" w:rsidRPr="00D57497" w:rsidRDefault="00AC5210">
      <w:pPr>
        <w:numPr>
          <w:ilvl w:val="0"/>
          <w:numId w:val="19"/>
        </w:numPr>
        <w:pBdr>
          <w:top w:val="single" w:sz="4" w:space="1" w:color="auto"/>
          <w:bottom w:val="single" w:sz="4" w:space="1" w:color="auto"/>
        </w:pBdr>
        <w:rPr>
          <w:rFonts w:ascii="Calibri" w:hAnsi="Calibri"/>
          <w:sz w:val="24"/>
        </w:rPr>
      </w:pPr>
      <w:r w:rsidRPr="00D57497">
        <w:rPr>
          <w:rFonts w:ascii="Calibri" w:hAnsi="Calibri"/>
          <w:sz w:val="24"/>
        </w:rPr>
        <w:t xml:space="preserve">Microscopically observe </w:t>
      </w:r>
      <w:r w:rsidR="00151091" w:rsidRPr="00D57497">
        <w:rPr>
          <w:rFonts w:ascii="Calibri" w:hAnsi="Calibri"/>
          <w:sz w:val="24"/>
        </w:rPr>
        <w:t xml:space="preserve">a </w:t>
      </w:r>
      <w:proofErr w:type="gramStart"/>
      <w:r w:rsidR="00151091" w:rsidRPr="00D57497">
        <w:rPr>
          <w:rFonts w:ascii="Calibri" w:hAnsi="Calibri"/>
          <w:i/>
          <w:sz w:val="24"/>
        </w:rPr>
        <w:t>Daphnia</w:t>
      </w:r>
      <w:r w:rsidR="00151091" w:rsidRPr="00D57497">
        <w:rPr>
          <w:rFonts w:ascii="Calibri" w:hAnsi="Calibri"/>
          <w:sz w:val="24"/>
        </w:rPr>
        <w:t>, and</w:t>
      </w:r>
      <w:proofErr w:type="gramEnd"/>
      <w:r w:rsidR="00151091" w:rsidRPr="00D57497">
        <w:rPr>
          <w:rFonts w:ascii="Calibri" w:hAnsi="Calibri"/>
          <w:sz w:val="24"/>
        </w:rPr>
        <w:t xml:space="preserve"> locate major internal organs (particularly the heart).</w:t>
      </w:r>
    </w:p>
    <w:p w14:paraId="200F8B49" w14:textId="77777777" w:rsidR="00BD5E7A" w:rsidRPr="00D57497" w:rsidRDefault="00BD5E7A">
      <w:pPr>
        <w:numPr>
          <w:ilvl w:val="0"/>
          <w:numId w:val="19"/>
        </w:numPr>
        <w:pBdr>
          <w:top w:val="single" w:sz="4" w:space="1" w:color="auto"/>
          <w:bottom w:val="single" w:sz="4" w:space="1" w:color="auto"/>
        </w:pBdr>
        <w:rPr>
          <w:rFonts w:ascii="Calibri" w:hAnsi="Calibri"/>
          <w:sz w:val="24"/>
        </w:rPr>
      </w:pPr>
      <w:r w:rsidRPr="00D57497">
        <w:rPr>
          <w:rFonts w:ascii="Calibri" w:hAnsi="Calibri"/>
          <w:sz w:val="24"/>
        </w:rPr>
        <w:t>Collect heart rate data.</w:t>
      </w:r>
    </w:p>
    <w:p w14:paraId="0F5F2D7D" w14:textId="77777777" w:rsidR="00220D03" w:rsidRPr="00D57497" w:rsidRDefault="00BD5E7A">
      <w:pPr>
        <w:numPr>
          <w:ilvl w:val="0"/>
          <w:numId w:val="19"/>
        </w:numPr>
        <w:pBdr>
          <w:top w:val="single" w:sz="4" w:space="1" w:color="auto"/>
          <w:bottom w:val="single" w:sz="4" w:space="1" w:color="auto"/>
        </w:pBdr>
        <w:rPr>
          <w:rFonts w:ascii="Calibri" w:hAnsi="Calibri"/>
          <w:sz w:val="24"/>
        </w:rPr>
      </w:pPr>
      <w:r w:rsidRPr="00D57497">
        <w:rPr>
          <w:rFonts w:ascii="Calibri" w:hAnsi="Calibri"/>
          <w:sz w:val="24"/>
        </w:rPr>
        <w:t>Represent collected data in a</w:t>
      </w:r>
      <w:r w:rsidR="00151091" w:rsidRPr="00D57497">
        <w:rPr>
          <w:rFonts w:ascii="Calibri" w:hAnsi="Calibri"/>
          <w:sz w:val="24"/>
        </w:rPr>
        <w:t xml:space="preserve"> graph to reflect observed trends.</w:t>
      </w:r>
    </w:p>
    <w:p w14:paraId="5160D034" w14:textId="77777777" w:rsidR="00CB4685" w:rsidRPr="00CB4685" w:rsidRDefault="00CB4685" w:rsidP="00CB4685">
      <w:pPr>
        <w:pStyle w:val="Heading1"/>
        <w:rPr>
          <w:rFonts w:ascii="Century Gothic" w:hAnsi="Century Gothic"/>
        </w:rPr>
      </w:pPr>
      <w:r w:rsidRPr="00CB4685">
        <w:rPr>
          <w:rFonts w:ascii="Century Gothic" w:hAnsi="Century Gothic"/>
        </w:rPr>
        <w:t>INTRODUCTION</w:t>
      </w:r>
      <w:r w:rsidR="00B40313" w:rsidRPr="00CB4685">
        <w:rPr>
          <w:rFonts w:ascii="Century Gothic" w:hAnsi="Century Gothic"/>
        </w:rPr>
        <w:t xml:space="preserve">  </w:t>
      </w:r>
    </w:p>
    <w:p w14:paraId="0A2032C9" w14:textId="77777777" w:rsidR="00327D43" w:rsidRPr="00D57497" w:rsidRDefault="00327D43" w:rsidP="00327D43">
      <w:pPr>
        <w:tabs>
          <w:tab w:val="left" w:pos="360"/>
        </w:tabs>
        <w:rPr>
          <w:rStyle w:val="Emphasis"/>
          <w:rFonts w:ascii="Calibri Light" w:hAnsi="Calibri Light"/>
          <w:b/>
          <w:sz w:val="24"/>
        </w:rPr>
      </w:pPr>
      <w:r w:rsidRPr="00D57497">
        <w:rPr>
          <w:rStyle w:val="Emphasis"/>
          <w:rFonts w:ascii="Calibri Light" w:hAnsi="Calibri Light"/>
          <w:b/>
          <w:sz w:val="24"/>
        </w:rPr>
        <w:t>Revisiting the Scientific Method</w:t>
      </w:r>
    </w:p>
    <w:p w14:paraId="1048FEF9" w14:textId="77777777" w:rsidR="00327D43" w:rsidRPr="00D57497" w:rsidRDefault="00327D43" w:rsidP="00327D43">
      <w:pPr>
        <w:tabs>
          <w:tab w:val="left" w:pos="360"/>
        </w:tabs>
        <w:rPr>
          <w:rFonts w:ascii="Calibri" w:hAnsi="Calibri"/>
          <w:sz w:val="24"/>
        </w:rPr>
      </w:pPr>
      <w:r>
        <w:rPr>
          <w:rFonts w:ascii="Century Gothic" w:hAnsi="Century Gothic"/>
        </w:rPr>
        <w:tab/>
      </w:r>
      <w:r w:rsidRPr="00D57497">
        <w:rPr>
          <w:rFonts w:ascii="Calibri" w:hAnsi="Calibri"/>
          <w:sz w:val="24"/>
        </w:rPr>
        <w:t xml:space="preserve">In this experiment, we will also be revisiting some terminology regarding scientific method. Recall that a </w:t>
      </w:r>
      <w:r w:rsidRPr="00D57497">
        <w:rPr>
          <w:rFonts w:ascii="Calibri" w:hAnsi="Calibri"/>
          <w:b/>
          <w:sz w:val="24"/>
        </w:rPr>
        <w:t>hypothesis</w:t>
      </w:r>
      <w:r w:rsidRPr="00D57497">
        <w:rPr>
          <w:rFonts w:ascii="Calibri" w:hAnsi="Calibri"/>
          <w:sz w:val="24"/>
        </w:rPr>
        <w:t xml:space="preserve"> is the best explanation a scientist (such as yourself!) can propose to explain the observations that he or she has made.  Besides being the best explanation for a natural phenomenon, a good hypothesis must be falsifiable and must be able to predict future occurrences (such as those </w:t>
      </w:r>
      <w:proofErr w:type="gramStart"/>
      <w:r w:rsidRPr="00D57497">
        <w:rPr>
          <w:rFonts w:ascii="Calibri" w:hAnsi="Calibri"/>
          <w:sz w:val="24"/>
        </w:rPr>
        <w:t>in a given</w:t>
      </w:r>
      <w:proofErr w:type="gramEnd"/>
      <w:r w:rsidRPr="00D57497">
        <w:rPr>
          <w:rFonts w:ascii="Calibri" w:hAnsi="Calibri"/>
          <w:sz w:val="24"/>
        </w:rPr>
        <w:t xml:space="preserve"> experimental set up).  </w:t>
      </w:r>
    </w:p>
    <w:p w14:paraId="5B6A418A" w14:textId="77777777" w:rsidR="00327D43" w:rsidRPr="00D57497" w:rsidRDefault="00327D43" w:rsidP="00327D43">
      <w:pPr>
        <w:tabs>
          <w:tab w:val="left" w:pos="360"/>
        </w:tabs>
        <w:rPr>
          <w:rFonts w:ascii="Calibri" w:hAnsi="Calibri"/>
          <w:sz w:val="24"/>
        </w:rPr>
      </w:pPr>
      <w:r w:rsidRPr="00D57497">
        <w:rPr>
          <w:rFonts w:ascii="Calibri" w:hAnsi="Calibri"/>
          <w:sz w:val="24"/>
        </w:rPr>
        <w:tab/>
        <w:t xml:space="preserve">Hypotheses can be tested by running </w:t>
      </w:r>
      <w:r w:rsidRPr="00D57497">
        <w:rPr>
          <w:rFonts w:ascii="Calibri" w:hAnsi="Calibri"/>
          <w:b/>
          <w:sz w:val="24"/>
        </w:rPr>
        <w:t>experiments</w:t>
      </w:r>
      <w:r w:rsidRPr="00D57497">
        <w:rPr>
          <w:rFonts w:ascii="Calibri" w:hAnsi="Calibri"/>
          <w:sz w:val="24"/>
        </w:rPr>
        <w:t xml:space="preserve">.  Often, experiments done in labs involve comparing measurements of an experimental treatment group against those of a </w:t>
      </w:r>
      <w:r w:rsidRPr="00D57497">
        <w:rPr>
          <w:rFonts w:ascii="Calibri" w:hAnsi="Calibri"/>
          <w:b/>
          <w:sz w:val="24"/>
        </w:rPr>
        <w:t>control</w:t>
      </w:r>
      <w:r w:rsidRPr="00D57497">
        <w:rPr>
          <w:rFonts w:ascii="Calibri" w:hAnsi="Calibri"/>
          <w:sz w:val="24"/>
        </w:rPr>
        <w:t xml:space="preserve"> treatment group.  The control group is utilized to give a baseline measurement, as these samples/individuals do not receive any experimental treatment.  The experimental treatment group consists of samples/individuals that do receive the treatment(s) under investigation.  In the case of this experiment, the treatments are exposure to ethanol or a temperature change.</w:t>
      </w:r>
    </w:p>
    <w:p w14:paraId="166135FC" w14:textId="77777777" w:rsidR="00327D43" w:rsidRPr="00D57497" w:rsidRDefault="00327D43" w:rsidP="00327D43">
      <w:pPr>
        <w:tabs>
          <w:tab w:val="left" w:pos="360"/>
        </w:tabs>
        <w:rPr>
          <w:rFonts w:ascii="Calibri" w:hAnsi="Calibri"/>
          <w:sz w:val="28"/>
          <w:szCs w:val="22"/>
        </w:rPr>
      </w:pPr>
      <w:r w:rsidRPr="00D57497">
        <w:rPr>
          <w:rFonts w:ascii="Calibri" w:hAnsi="Calibri"/>
          <w:sz w:val="24"/>
        </w:rPr>
        <w:tab/>
        <w:t xml:space="preserve">Finally, </w:t>
      </w:r>
      <w:proofErr w:type="gramStart"/>
      <w:r w:rsidRPr="00D57497">
        <w:rPr>
          <w:rFonts w:ascii="Calibri" w:hAnsi="Calibri"/>
          <w:sz w:val="24"/>
        </w:rPr>
        <w:t>let’s</w:t>
      </w:r>
      <w:proofErr w:type="gramEnd"/>
      <w:r w:rsidRPr="00D57497">
        <w:rPr>
          <w:rFonts w:ascii="Calibri" w:hAnsi="Calibri"/>
          <w:sz w:val="24"/>
        </w:rPr>
        <w:t xml:space="preserve"> talk about the data that can be generated via controlled experiments.  The </w:t>
      </w:r>
      <w:r w:rsidRPr="00D57497">
        <w:rPr>
          <w:rFonts w:ascii="Calibri" w:hAnsi="Calibri"/>
          <w:b/>
          <w:sz w:val="24"/>
        </w:rPr>
        <w:t>independent variable</w:t>
      </w:r>
      <w:r w:rsidRPr="00D57497">
        <w:rPr>
          <w:rFonts w:ascii="Calibri" w:hAnsi="Calibri"/>
          <w:sz w:val="24"/>
        </w:rPr>
        <w:t xml:space="preserve"> is what the experimenter intentionally </w:t>
      </w:r>
      <w:r w:rsidRPr="00D57497">
        <w:rPr>
          <w:rFonts w:ascii="Calibri" w:hAnsi="Calibri"/>
          <w:sz w:val="24"/>
          <w:u w:val="single"/>
        </w:rPr>
        <w:t>changes/manipulates</w:t>
      </w:r>
      <w:r w:rsidRPr="00D57497">
        <w:rPr>
          <w:rFonts w:ascii="Calibri" w:hAnsi="Calibri"/>
          <w:sz w:val="24"/>
        </w:rPr>
        <w:t xml:space="preserve"> during the experiment.  The </w:t>
      </w:r>
      <w:r w:rsidRPr="00D57497">
        <w:rPr>
          <w:rFonts w:ascii="Calibri" w:hAnsi="Calibri"/>
          <w:b/>
          <w:sz w:val="24"/>
        </w:rPr>
        <w:t>dependent variable</w:t>
      </w:r>
      <w:r w:rsidRPr="00D57497">
        <w:rPr>
          <w:rFonts w:ascii="Calibri" w:hAnsi="Calibri"/>
          <w:sz w:val="24"/>
        </w:rPr>
        <w:t xml:space="preserve"> is what the experimenter expects to change </w:t>
      </w:r>
      <w:proofErr w:type="gramStart"/>
      <w:r w:rsidRPr="00D57497">
        <w:rPr>
          <w:rFonts w:ascii="Calibri" w:hAnsi="Calibri"/>
          <w:sz w:val="24"/>
        </w:rPr>
        <w:t>as a result of</w:t>
      </w:r>
      <w:proofErr w:type="gramEnd"/>
      <w:r w:rsidRPr="00D57497">
        <w:rPr>
          <w:rFonts w:ascii="Calibri" w:hAnsi="Calibri"/>
          <w:sz w:val="24"/>
        </w:rPr>
        <w:t xml:space="preserve"> the independent variable, or what is being </w:t>
      </w:r>
      <w:r w:rsidRPr="00D57497">
        <w:rPr>
          <w:rFonts w:ascii="Calibri" w:hAnsi="Calibri"/>
          <w:sz w:val="24"/>
          <w:u w:val="single"/>
        </w:rPr>
        <w:t>measured</w:t>
      </w:r>
      <w:r w:rsidRPr="00D57497">
        <w:rPr>
          <w:rFonts w:ascii="Calibri" w:hAnsi="Calibri"/>
          <w:sz w:val="24"/>
        </w:rPr>
        <w:t>.</w:t>
      </w:r>
      <w:r w:rsidRPr="00D57497">
        <w:rPr>
          <w:rFonts w:ascii="Calibri" w:hAnsi="Calibri"/>
          <w:sz w:val="28"/>
          <w:szCs w:val="22"/>
        </w:rPr>
        <w:t xml:space="preserve"> </w:t>
      </w:r>
    </w:p>
    <w:p w14:paraId="2A60B8C6" w14:textId="77777777" w:rsidR="00327D43" w:rsidRPr="00D57497" w:rsidRDefault="00327D43" w:rsidP="00327D43">
      <w:pPr>
        <w:tabs>
          <w:tab w:val="left" w:pos="360"/>
        </w:tabs>
        <w:rPr>
          <w:rFonts w:ascii="Calibri" w:hAnsi="Calibri"/>
          <w:sz w:val="28"/>
          <w:szCs w:val="22"/>
        </w:rPr>
      </w:pPr>
    </w:p>
    <w:p w14:paraId="5B9D4E8F" w14:textId="77777777" w:rsidR="00327D43" w:rsidRPr="00D57497" w:rsidRDefault="00327D43" w:rsidP="00327D43">
      <w:pPr>
        <w:tabs>
          <w:tab w:val="left" w:pos="360"/>
        </w:tabs>
        <w:rPr>
          <w:rStyle w:val="Emphasis"/>
          <w:rFonts w:ascii="Calibri" w:hAnsi="Calibri"/>
          <w:b/>
          <w:sz w:val="24"/>
        </w:rPr>
      </w:pPr>
      <w:r w:rsidRPr="00D57497">
        <w:rPr>
          <w:rStyle w:val="Emphasis"/>
          <w:rFonts w:ascii="Calibri" w:hAnsi="Calibri"/>
          <w:b/>
          <w:sz w:val="24"/>
        </w:rPr>
        <w:t xml:space="preserve">Test subject:  </w:t>
      </w:r>
      <w:r w:rsidRPr="001D20BC">
        <w:rPr>
          <w:rStyle w:val="Emphasis"/>
          <w:rFonts w:ascii="Calibri" w:hAnsi="Calibri"/>
          <w:b/>
          <w:i w:val="0"/>
          <w:iCs w:val="0"/>
          <w:sz w:val="24"/>
        </w:rPr>
        <w:t>Daphnia</w:t>
      </w:r>
      <w:r w:rsidRPr="00D57497">
        <w:rPr>
          <w:rStyle w:val="Emphasis"/>
          <w:rFonts w:ascii="Calibri" w:hAnsi="Calibri"/>
          <w:b/>
          <w:sz w:val="24"/>
        </w:rPr>
        <w:t>, the Water Flea</w:t>
      </w:r>
    </w:p>
    <w:p w14:paraId="3CDB9A7E" w14:textId="77777777" w:rsidR="00220D03" w:rsidRPr="00D57497" w:rsidRDefault="00CB4685" w:rsidP="00CB4685">
      <w:pPr>
        <w:tabs>
          <w:tab w:val="left" w:pos="360"/>
        </w:tabs>
        <w:rPr>
          <w:rFonts w:ascii="Calibri" w:hAnsi="Calibri"/>
          <w:sz w:val="24"/>
        </w:rPr>
      </w:pPr>
      <w:r w:rsidRPr="00D57497">
        <w:rPr>
          <w:rFonts w:ascii="Calibri" w:hAnsi="Calibri"/>
          <w:b/>
          <w:sz w:val="24"/>
        </w:rPr>
        <w:tab/>
      </w:r>
      <w:r w:rsidR="00891365" w:rsidRPr="00D57497">
        <w:rPr>
          <w:rFonts w:ascii="Calibri" w:hAnsi="Calibri"/>
          <w:i/>
          <w:sz w:val="24"/>
        </w:rPr>
        <w:t>Daphnia</w:t>
      </w:r>
      <w:r w:rsidR="00891365" w:rsidRPr="00D57497">
        <w:rPr>
          <w:rFonts w:ascii="Calibri" w:hAnsi="Calibri"/>
          <w:sz w:val="24"/>
        </w:rPr>
        <w:t xml:space="preserve"> is the genus name of a group of tiny </w:t>
      </w:r>
      <w:r w:rsidR="007F6A36" w:rsidRPr="00D57497">
        <w:rPr>
          <w:rFonts w:ascii="Calibri" w:hAnsi="Calibri"/>
          <w:sz w:val="24"/>
        </w:rPr>
        <w:t xml:space="preserve">aquatic </w:t>
      </w:r>
      <w:r w:rsidR="008F7212" w:rsidRPr="00D57497">
        <w:rPr>
          <w:rFonts w:ascii="Calibri" w:hAnsi="Calibri"/>
          <w:sz w:val="24"/>
        </w:rPr>
        <w:t xml:space="preserve">crustaceans, which are perhaps more fondly known as “water fleas.”  These animals are from 1-5mm in length, so although we may be able to detect them with our naked eye, we need to utilize a microscope to see them in fine detail.  And they are a sight to behold!  While all arthropods have an exoskeleton, </w:t>
      </w:r>
      <w:r w:rsidR="008F7212" w:rsidRPr="00D57497">
        <w:rPr>
          <w:rFonts w:ascii="Calibri" w:hAnsi="Calibri"/>
          <w:i/>
          <w:sz w:val="24"/>
        </w:rPr>
        <w:t>Daphnia</w:t>
      </w:r>
      <w:r w:rsidR="008F7212" w:rsidRPr="00D57497">
        <w:rPr>
          <w:rFonts w:ascii="Calibri" w:hAnsi="Calibri"/>
          <w:sz w:val="24"/>
        </w:rPr>
        <w:t xml:space="preserve">’s is especially useful to us in lab because </w:t>
      </w:r>
      <w:r w:rsidR="00BD19E5">
        <w:rPr>
          <w:rFonts w:ascii="Calibri" w:hAnsi="Calibri"/>
          <w:sz w:val="24"/>
        </w:rPr>
        <w:t>its exoskeleton</w:t>
      </w:r>
      <w:r w:rsidR="008F7212" w:rsidRPr="00D57497">
        <w:rPr>
          <w:rFonts w:ascii="Calibri" w:hAnsi="Calibri"/>
          <w:sz w:val="24"/>
        </w:rPr>
        <w:t xml:space="preserve"> is transparent.  Because of this, we can see into the body of </w:t>
      </w:r>
      <w:r w:rsidR="008F7212" w:rsidRPr="00D57497">
        <w:rPr>
          <w:rFonts w:ascii="Calibri" w:hAnsi="Calibri"/>
          <w:i/>
          <w:sz w:val="24"/>
        </w:rPr>
        <w:t>Daphnia</w:t>
      </w:r>
      <w:r w:rsidR="008F7212" w:rsidRPr="00D57497">
        <w:rPr>
          <w:rFonts w:ascii="Calibri" w:hAnsi="Calibri"/>
          <w:sz w:val="24"/>
        </w:rPr>
        <w:t>, allowing us to ob</w:t>
      </w:r>
      <w:r w:rsidR="0067697A" w:rsidRPr="00D57497">
        <w:rPr>
          <w:rFonts w:ascii="Calibri" w:hAnsi="Calibri"/>
          <w:sz w:val="24"/>
        </w:rPr>
        <w:t xml:space="preserve">serve </w:t>
      </w:r>
      <w:r w:rsidR="00BD19E5">
        <w:rPr>
          <w:rFonts w:ascii="Calibri" w:hAnsi="Calibri"/>
          <w:sz w:val="24"/>
        </w:rPr>
        <w:t>its</w:t>
      </w:r>
      <w:r w:rsidR="0067697A" w:rsidRPr="00D57497">
        <w:rPr>
          <w:rFonts w:ascii="Calibri" w:hAnsi="Calibri"/>
          <w:sz w:val="24"/>
        </w:rPr>
        <w:t xml:space="preserve"> internal organs.  As</w:t>
      </w:r>
      <w:r w:rsidR="008F7212" w:rsidRPr="00D57497">
        <w:rPr>
          <w:rFonts w:ascii="Calibri" w:hAnsi="Calibri"/>
          <w:sz w:val="24"/>
        </w:rPr>
        <w:t xml:space="preserve"> you will see, its heart is on its back.</w:t>
      </w:r>
    </w:p>
    <w:p w14:paraId="4FC2A5BF" w14:textId="77777777" w:rsidR="008F7212" w:rsidRPr="00D57497" w:rsidRDefault="008F7212" w:rsidP="00CB4685">
      <w:pPr>
        <w:tabs>
          <w:tab w:val="left" w:pos="360"/>
        </w:tabs>
        <w:rPr>
          <w:rFonts w:ascii="Calibri" w:hAnsi="Calibri"/>
          <w:sz w:val="24"/>
        </w:rPr>
      </w:pPr>
      <w:r w:rsidRPr="00D57497">
        <w:rPr>
          <w:rFonts w:ascii="Calibri" w:hAnsi="Calibri"/>
          <w:sz w:val="24"/>
        </w:rPr>
        <w:tab/>
      </w:r>
      <w:r w:rsidR="003F7107" w:rsidRPr="00D57497">
        <w:rPr>
          <w:rFonts w:ascii="Calibri" w:hAnsi="Calibri"/>
          <w:sz w:val="24"/>
        </w:rPr>
        <w:t>In this lab, we wi</w:t>
      </w:r>
      <w:r w:rsidR="0067697A" w:rsidRPr="00D57497">
        <w:rPr>
          <w:rFonts w:ascii="Calibri" w:hAnsi="Calibri"/>
          <w:sz w:val="24"/>
        </w:rPr>
        <w:t>ll study the effects of a chemical factor (ethanol)</w:t>
      </w:r>
      <w:r w:rsidR="003F7107" w:rsidRPr="00D57497">
        <w:rPr>
          <w:rFonts w:ascii="Calibri" w:hAnsi="Calibri"/>
          <w:sz w:val="24"/>
        </w:rPr>
        <w:t xml:space="preserve"> on the heart rate of </w:t>
      </w:r>
      <w:r w:rsidR="003F7107" w:rsidRPr="00D57497">
        <w:rPr>
          <w:rFonts w:ascii="Calibri" w:hAnsi="Calibri"/>
          <w:i/>
          <w:sz w:val="24"/>
        </w:rPr>
        <w:t>Daphnia</w:t>
      </w:r>
      <w:r w:rsidRPr="00D57497">
        <w:rPr>
          <w:rFonts w:ascii="Calibri" w:hAnsi="Calibri"/>
          <w:sz w:val="24"/>
        </w:rPr>
        <w:t>.</w:t>
      </w:r>
      <w:r w:rsidR="003F7107" w:rsidRPr="00D57497">
        <w:rPr>
          <w:rFonts w:ascii="Calibri" w:hAnsi="Calibri"/>
          <w:sz w:val="24"/>
        </w:rPr>
        <w:t xml:space="preserve">  Some chemicals may affect the</w:t>
      </w:r>
      <w:r w:rsidR="0069126E" w:rsidRPr="00D57497">
        <w:rPr>
          <w:rFonts w:ascii="Calibri" w:hAnsi="Calibri"/>
          <w:sz w:val="24"/>
        </w:rPr>
        <w:t xml:space="preserve"> heart rate </w:t>
      </w:r>
      <w:r w:rsidR="0067697A" w:rsidRPr="00D57497">
        <w:rPr>
          <w:rFonts w:ascii="Calibri" w:hAnsi="Calibri"/>
          <w:sz w:val="24"/>
        </w:rPr>
        <w:t xml:space="preserve">of an animal </w:t>
      </w:r>
      <w:r w:rsidR="0069126E" w:rsidRPr="00D57497">
        <w:rPr>
          <w:rFonts w:ascii="Calibri" w:hAnsi="Calibri"/>
          <w:sz w:val="24"/>
        </w:rPr>
        <w:t xml:space="preserve">by interfering with neurotransmitters that normally help regulate the heart rate.  Chemicals that speed up heart rate are known as </w:t>
      </w:r>
      <w:r w:rsidR="0069126E" w:rsidRPr="00D57497">
        <w:rPr>
          <w:rFonts w:ascii="Calibri" w:hAnsi="Calibri"/>
          <w:b/>
          <w:sz w:val="24"/>
        </w:rPr>
        <w:t>stimulants</w:t>
      </w:r>
      <w:r w:rsidR="0069126E" w:rsidRPr="00D57497">
        <w:rPr>
          <w:rFonts w:ascii="Calibri" w:hAnsi="Calibri"/>
          <w:sz w:val="24"/>
        </w:rPr>
        <w:t xml:space="preserve">, and those that decrease the heart rate are called </w:t>
      </w:r>
      <w:r w:rsidR="0069126E" w:rsidRPr="00D57497">
        <w:rPr>
          <w:rFonts w:ascii="Calibri" w:hAnsi="Calibri"/>
          <w:b/>
          <w:sz w:val="24"/>
        </w:rPr>
        <w:t>depressants</w:t>
      </w:r>
      <w:r w:rsidR="0069126E" w:rsidRPr="00D57497">
        <w:rPr>
          <w:rFonts w:ascii="Calibri" w:hAnsi="Calibri"/>
          <w:sz w:val="24"/>
        </w:rPr>
        <w:t>.</w:t>
      </w:r>
      <w:r w:rsidR="00F267BA" w:rsidRPr="00D57497">
        <w:rPr>
          <w:rFonts w:ascii="Calibri" w:hAnsi="Calibri"/>
          <w:sz w:val="24"/>
        </w:rPr>
        <w:t xml:space="preserve">  </w:t>
      </w:r>
      <w:r w:rsidR="001D0DE4" w:rsidRPr="00D57497">
        <w:rPr>
          <w:rFonts w:ascii="Calibri" w:hAnsi="Calibri"/>
          <w:sz w:val="24"/>
        </w:rPr>
        <w:t xml:space="preserve">In humans, ethanol (also called </w:t>
      </w:r>
      <w:r w:rsidR="0067697A" w:rsidRPr="00D57497">
        <w:rPr>
          <w:rFonts w:ascii="Calibri" w:hAnsi="Calibri"/>
          <w:sz w:val="24"/>
        </w:rPr>
        <w:t>ethyl alcohol) is a depressant.</w:t>
      </w:r>
    </w:p>
    <w:p w14:paraId="795D5F48" w14:textId="77777777" w:rsidR="005566E0" w:rsidRDefault="005566E0" w:rsidP="00CB4685">
      <w:pPr>
        <w:tabs>
          <w:tab w:val="left" w:pos="360"/>
        </w:tabs>
        <w:rPr>
          <w:rFonts w:ascii="Century Gothic" w:hAnsi="Century Gothic"/>
        </w:rPr>
      </w:pPr>
      <w:r>
        <w:rPr>
          <w:rFonts w:ascii="Century Gothic" w:hAnsi="Century Gothic"/>
        </w:rPr>
        <w:tab/>
      </w:r>
    </w:p>
    <w:p w14:paraId="0E1D57A1" w14:textId="77777777" w:rsidR="001D0DE4" w:rsidRDefault="001D0DE4" w:rsidP="00CB4685">
      <w:pPr>
        <w:tabs>
          <w:tab w:val="left" w:pos="360"/>
        </w:tabs>
        <w:rPr>
          <w:rFonts w:ascii="Century Gothic" w:hAnsi="Century Gothic"/>
        </w:rPr>
      </w:pPr>
    </w:p>
    <w:p w14:paraId="16B76261" w14:textId="77777777" w:rsidR="00C72DF2" w:rsidRPr="00270457" w:rsidRDefault="00C72DF2" w:rsidP="00CB4685">
      <w:pPr>
        <w:tabs>
          <w:tab w:val="left" w:pos="360"/>
        </w:tabs>
        <w:rPr>
          <w:rFonts w:ascii="Century Gothic" w:hAnsi="Century Gothic"/>
        </w:rPr>
      </w:pPr>
    </w:p>
    <w:p w14:paraId="1445E122" w14:textId="77777777" w:rsidR="00220D03" w:rsidRPr="00270457" w:rsidRDefault="00220D03">
      <w:pPr>
        <w:pStyle w:val="Footer"/>
        <w:tabs>
          <w:tab w:val="clear" w:pos="4320"/>
          <w:tab w:val="clear" w:pos="8640"/>
        </w:tabs>
        <w:rPr>
          <w:rFonts w:ascii="Century Gothic" w:hAnsi="Century Gothic"/>
        </w:rPr>
      </w:pPr>
    </w:p>
    <w:p w14:paraId="57DA8A2D" w14:textId="77777777" w:rsidR="00220D03" w:rsidRPr="00CB4685" w:rsidRDefault="00CB4685" w:rsidP="00CB4685">
      <w:pPr>
        <w:pStyle w:val="Heading1"/>
        <w:rPr>
          <w:rFonts w:ascii="Century Gothic" w:hAnsi="Century Gothic"/>
        </w:rPr>
      </w:pPr>
      <w:r w:rsidRPr="00CB4685">
        <w:rPr>
          <w:rFonts w:ascii="Century Gothic" w:hAnsi="Century Gothic"/>
        </w:rPr>
        <w:lastRenderedPageBreak/>
        <w:t>PROCEDURES</w:t>
      </w:r>
    </w:p>
    <w:p w14:paraId="75F3BC5B" w14:textId="77777777" w:rsidR="0046006E" w:rsidRDefault="0046006E" w:rsidP="0046006E">
      <w:pPr>
        <w:pStyle w:val="LabManualprocedure"/>
        <w:numPr>
          <w:ilvl w:val="0"/>
          <w:numId w:val="0"/>
        </w:numPr>
        <w:ind w:left="360" w:hanging="360"/>
        <w:rPr>
          <w:rFonts w:ascii="Century Gothic" w:hAnsi="Century Gothic"/>
          <w:b/>
          <w:i/>
          <w:sz w:val="24"/>
        </w:rPr>
      </w:pPr>
    </w:p>
    <w:p w14:paraId="228DF15C" w14:textId="77777777" w:rsidR="0046006E" w:rsidRPr="00E97F48" w:rsidRDefault="0046006E" w:rsidP="00E97F48">
      <w:pPr>
        <w:pStyle w:val="Title"/>
        <w:jc w:val="left"/>
        <w:rPr>
          <w:sz w:val="28"/>
          <w:u w:val="single"/>
        </w:rPr>
      </w:pPr>
      <w:r w:rsidRPr="00E97F48">
        <w:rPr>
          <w:sz w:val="28"/>
          <w:u w:val="single"/>
        </w:rPr>
        <w:t xml:space="preserve">Part A: </w:t>
      </w:r>
      <w:r w:rsidR="0067697A" w:rsidRPr="00E97F48">
        <w:rPr>
          <w:sz w:val="28"/>
          <w:u w:val="single"/>
        </w:rPr>
        <w:t>Initial Observations of</w:t>
      </w:r>
      <w:r w:rsidRPr="00E97F48">
        <w:rPr>
          <w:sz w:val="28"/>
          <w:u w:val="single"/>
        </w:rPr>
        <w:t xml:space="preserve"> Daphnia </w:t>
      </w:r>
    </w:p>
    <w:p w14:paraId="3A712B77" w14:textId="77777777" w:rsidR="0046006E" w:rsidRDefault="0046006E" w:rsidP="0046006E">
      <w:pPr>
        <w:pStyle w:val="LabManualprocedure"/>
        <w:numPr>
          <w:ilvl w:val="0"/>
          <w:numId w:val="0"/>
        </w:numPr>
        <w:ind w:left="360" w:hanging="360"/>
        <w:rPr>
          <w:rFonts w:ascii="Century Gothic" w:hAnsi="Century Gothic"/>
        </w:rPr>
      </w:pPr>
    </w:p>
    <w:p w14:paraId="229D544A" w14:textId="77777777" w:rsidR="0067697A" w:rsidRPr="00FA443A" w:rsidRDefault="0067697A" w:rsidP="00863717">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Use the link below to access a video of a cute </w:t>
      </w:r>
      <w:r w:rsidRPr="00FA443A">
        <w:rPr>
          <w:rFonts w:ascii="Calibri" w:hAnsi="Calibri" w:cs="Calibri"/>
          <w:i/>
          <w:sz w:val="24"/>
          <w:szCs w:val="24"/>
        </w:rPr>
        <w:t>Daphnia</w:t>
      </w:r>
      <w:r w:rsidRPr="00FA443A">
        <w:rPr>
          <w:rFonts w:ascii="Calibri" w:hAnsi="Calibri" w:cs="Calibri"/>
          <w:sz w:val="24"/>
          <w:szCs w:val="24"/>
        </w:rPr>
        <w:t xml:space="preserve">.  Watch the video, and as you do so, draw a sketch of the entire </w:t>
      </w:r>
      <w:r w:rsidRPr="00FA443A">
        <w:rPr>
          <w:rFonts w:ascii="Calibri" w:hAnsi="Calibri" w:cs="Calibri"/>
          <w:i/>
          <w:sz w:val="24"/>
          <w:szCs w:val="24"/>
        </w:rPr>
        <w:t>Daphnia</w:t>
      </w:r>
      <w:r w:rsidRPr="00FA443A">
        <w:rPr>
          <w:rFonts w:ascii="Calibri" w:hAnsi="Calibri" w:cs="Calibri"/>
          <w:sz w:val="24"/>
          <w:szCs w:val="24"/>
        </w:rPr>
        <w:t xml:space="preserve"> organism</w:t>
      </w:r>
      <w:r w:rsidR="001D20BC" w:rsidRPr="00FA443A">
        <w:rPr>
          <w:rFonts w:ascii="Calibri" w:hAnsi="Calibri" w:cs="Calibri"/>
          <w:sz w:val="24"/>
          <w:szCs w:val="24"/>
        </w:rPr>
        <w:t xml:space="preserve"> in your lab assignment</w:t>
      </w:r>
      <w:r w:rsidRPr="00FA443A">
        <w:rPr>
          <w:rFonts w:ascii="Calibri" w:hAnsi="Calibri" w:cs="Calibri"/>
          <w:sz w:val="24"/>
          <w:szCs w:val="24"/>
        </w:rPr>
        <w:t xml:space="preserve">.  </w:t>
      </w:r>
      <w:r w:rsidRPr="00FA443A">
        <w:rPr>
          <w:rFonts w:ascii="Calibri" w:hAnsi="Calibri" w:cs="Calibri"/>
          <w:b/>
          <w:sz w:val="24"/>
          <w:szCs w:val="24"/>
        </w:rPr>
        <w:t>Label</w:t>
      </w:r>
      <w:r w:rsidRPr="00FA443A">
        <w:rPr>
          <w:rFonts w:ascii="Calibri" w:hAnsi="Calibri" w:cs="Calibri"/>
          <w:sz w:val="24"/>
          <w:szCs w:val="24"/>
        </w:rPr>
        <w:t xml:space="preserve"> its heart, antennae, eyespot, and intestinal tract.</w:t>
      </w:r>
      <w:r w:rsidR="00D57497" w:rsidRPr="00FA443A">
        <w:rPr>
          <w:rFonts w:ascii="Calibri" w:hAnsi="Calibri" w:cs="Calibri"/>
          <w:sz w:val="24"/>
          <w:szCs w:val="24"/>
        </w:rPr>
        <w:t xml:space="preserve">  Indicate the </w:t>
      </w:r>
      <w:r w:rsidR="00D57497" w:rsidRPr="00FA443A">
        <w:rPr>
          <w:rFonts w:ascii="Calibri" w:hAnsi="Calibri" w:cs="Calibri"/>
          <w:b/>
          <w:sz w:val="24"/>
          <w:szCs w:val="24"/>
        </w:rPr>
        <w:t>total magnification</w:t>
      </w:r>
      <w:r w:rsidR="00D57497" w:rsidRPr="00FA443A">
        <w:rPr>
          <w:rFonts w:ascii="Calibri" w:hAnsi="Calibri" w:cs="Calibri"/>
          <w:sz w:val="24"/>
          <w:szCs w:val="24"/>
        </w:rPr>
        <w:t xml:space="preserve"> at which this is viewed at (you will need to look at the description just below the video in YouTube).</w:t>
      </w:r>
    </w:p>
    <w:p w14:paraId="08B76F7B" w14:textId="77777777" w:rsidR="0067697A" w:rsidRPr="00FA443A" w:rsidRDefault="0067697A" w:rsidP="0067697A">
      <w:pPr>
        <w:pStyle w:val="paragraph"/>
        <w:ind w:left="360"/>
        <w:textAlignment w:val="baseline"/>
        <w:rPr>
          <w:rFonts w:ascii="Calibri" w:hAnsi="Calibri" w:cs="Calibri"/>
        </w:rPr>
      </w:pPr>
      <w:hyperlink r:id="rId8" w:tgtFrame="_blank" w:history="1">
        <w:r w:rsidRPr="00FA443A">
          <w:rPr>
            <w:rStyle w:val="normaltextrun"/>
            <w:rFonts w:ascii="Calibri" w:hAnsi="Calibri" w:cs="Calibri"/>
            <w:color w:val="0563C1"/>
            <w:u w:val="single"/>
          </w:rPr>
          <w:t>https://www.yo</w:t>
        </w:r>
        <w:r w:rsidRPr="00FA443A">
          <w:rPr>
            <w:rStyle w:val="normaltextrun"/>
            <w:rFonts w:ascii="Calibri" w:hAnsi="Calibri" w:cs="Calibri"/>
            <w:color w:val="0563C1"/>
            <w:u w:val="single"/>
          </w:rPr>
          <w:t>u</w:t>
        </w:r>
        <w:r w:rsidRPr="00FA443A">
          <w:rPr>
            <w:rStyle w:val="normaltextrun"/>
            <w:rFonts w:ascii="Calibri" w:hAnsi="Calibri" w:cs="Calibri"/>
            <w:color w:val="0563C1"/>
            <w:u w:val="single"/>
          </w:rPr>
          <w:t>t</w:t>
        </w:r>
        <w:r w:rsidRPr="00FA443A">
          <w:rPr>
            <w:rStyle w:val="normaltextrun"/>
            <w:rFonts w:ascii="Calibri" w:hAnsi="Calibri" w:cs="Calibri"/>
            <w:color w:val="0563C1"/>
            <w:u w:val="single"/>
          </w:rPr>
          <w:t>ube.com/watch?v=2g-04Uk0ut0</w:t>
        </w:r>
      </w:hyperlink>
      <w:r w:rsidRPr="00FA443A">
        <w:rPr>
          <w:rStyle w:val="eop"/>
          <w:rFonts w:ascii="Calibri" w:hAnsi="Calibri" w:cs="Calibri"/>
        </w:rPr>
        <w:t> </w:t>
      </w:r>
    </w:p>
    <w:p w14:paraId="003C77F0" w14:textId="77777777" w:rsidR="0067697A" w:rsidRDefault="0067697A" w:rsidP="0067697A">
      <w:pPr>
        <w:pStyle w:val="LabManualprocedure"/>
        <w:numPr>
          <w:ilvl w:val="0"/>
          <w:numId w:val="0"/>
        </w:numPr>
        <w:ind w:left="360" w:hanging="360"/>
        <w:rPr>
          <w:rFonts w:ascii="Century Gothic" w:hAnsi="Century Gothic"/>
        </w:rPr>
      </w:pPr>
    </w:p>
    <w:p w14:paraId="2AD1D2C8" w14:textId="77777777" w:rsidR="0046006E" w:rsidRPr="00E97F48" w:rsidRDefault="0046006E" w:rsidP="00E97F48">
      <w:pPr>
        <w:pStyle w:val="Title"/>
        <w:jc w:val="left"/>
        <w:rPr>
          <w:sz w:val="28"/>
          <w:u w:val="single"/>
        </w:rPr>
      </w:pPr>
      <w:r w:rsidRPr="00E97F48">
        <w:rPr>
          <w:sz w:val="28"/>
          <w:u w:val="single"/>
        </w:rPr>
        <w:t xml:space="preserve">Part </w:t>
      </w:r>
      <w:r w:rsidR="00D57497" w:rsidRPr="00E97F48">
        <w:rPr>
          <w:sz w:val="28"/>
          <w:u w:val="single"/>
        </w:rPr>
        <w:t>B</w:t>
      </w:r>
      <w:r w:rsidRPr="00E97F48">
        <w:rPr>
          <w:sz w:val="28"/>
          <w:u w:val="single"/>
        </w:rPr>
        <w:t xml:space="preserve">: Measuring the Effect of </w:t>
      </w:r>
      <w:r w:rsidR="0021645C" w:rsidRPr="00E97F48">
        <w:rPr>
          <w:sz w:val="28"/>
          <w:u w:val="single"/>
        </w:rPr>
        <w:t>Ethanol</w:t>
      </w:r>
      <w:r w:rsidRPr="00E97F48">
        <w:rPr>
          <w:sz w:val="28"/>
          <w:u w:val="single"/>
        </w:rPr>
        <w:t xml:space="preserve"> on Daphnia Heart Rate</w:t>
      </w:r>
    </w:p>
    <w:p w14:paraId="4E901D05" w14:textId="77777777" w:rsidR="0021645C" w:rsidRDefault="0021645C" w:rsidP="0046006E">
      <w:pPr>
        <w:pStyle w:val="LabManualprocedure"/>
        <w:numPr>
          <w:ilvl w:val="0"/>
          <w:numId w:val="0"/>
        </w:numPr>
        <w:rPr>
          <w:rFonts w:ascii="Century Gothic" w:hAnsi="Century Gothic"/>
        </w:rPr>
      </w:pPr>
    </w:p>
    <w:p w14:paraId="09B6334B" w14:textId="77777777" w:rsidR="0021645C" w:rsidRPr="00FA443A" w:rsidRDefault="0021645C" w:rsidP="0046006E">
      <w:pPr>
        <w:pStyle w:val="LabManualprocedure"/>
        <w:numPr>
          <w:ilvl w:val="0"/>
          <w:numId w:val="0"/>
        </w:numPr>
        <w:rPr>
          <w:rFonts w:ascii="Calibri" w:hAnsi="Calibri" w:cs="Calibri"/>
          <w:sz w:val="24"/>
          <w:szCs w:val="24"/>
        </w:rPr>
      </w:pPr>
      <w:r w:rsidRPr="00FA443A">
        <w:rPr>
          <w:rFonts w:ascii="Calibri" w:hAnsi="Calibri" w:cs="Calibri"/>
          <w:sz w:val="24"/>
          <w:szCs w:val="24"/>
        </w:rPr>
        <w:t xml:space="preserve">Now, </w:t>
      </w:r>
      <w:proofErr w:type="gramStart"/>
      <w:r w:rsidRPr="00FA443A">
        <w:rPr>
          <w:rFonts w:ascii="Calibri" w:hAnsi="Calibri" w:cs="Calibri"/>
          <w:sz w:val="24"/>
          <w:szCs w:val="24"/>
        </w:rPr>
        <w:t>let’s</w:t>
      </w:r>
      <w:proofErr w:type="gramEnd"/>
      <w:r w:rsidRPr="00FA443A">
        <w:rPr>
          <w:rFonts w:ascii="Calibri" w:hAnsi="Calibri" w:cs="Calibri"/>
          <w:sz w:val="24"/>
          <w:szCs w:val="24"/>
        </w:rPr>
        <w:t xml:space="preserve"> track the heart rate of a real </w:t>
      </w:r>
      <w:r w:rsidRPr="00FA443A">
        <w:rPr>
          <w:rFonts w:ascii="Calibri" w:hAnsi="Calibri" w:cs="Calibri"/>
          <w:i/>
          <w:sz w:val="24"/>
          <w:szCs w:val="24"/>
        </w:rPr>
        <w:t>Daphnia</w:t>
      </w:r>
      <w:r w:rsidRPr="00FA443A">
        <w:rPr>
          <w:rFonts w:ascii="Calibri" w:hAnsi="Calibri" w:cs="Calibri"/>
          <w:sz w:val="24"/>
          <w:szCs w:val="24"/>
        </w:rPr>
        <w:t>, and see how ethanol affects it.</w:t>
      </w:r>
    </w:p>
    <w:p w14:paraId="2DDA7BFF" w14:textId="77777777" w:rsidR="006A75B7" w:rsidRPr="00FA443A" w:rsidRDefault="006A75B7" w:rsidP="0046006E">
      <w:pPr>
        <w:pStyle w:val="LabManualprocedure"/>
        <w:numPr>
          <w:ilvl w:val="0"/>
          <w:numId w:val="0"/>
        </w:numPr>
        <w:rPr>
          <w:rFonts w:ascii="Calibri" w:hAnsi="Calibri" w:cs="Calibri"/>
          <w:sz w:val="24"/>
          <w:szCs w:val="24"/>
        </w:rPr>
      </w:pPr>
      <w:r w:rsidRPr="00FA443A">
        <w:rPr>
          <w:rFonts w:ascii="Calibri" w:hAnsi="Calibri" w:cs="Calibri"/>
          <w:sz w:val="24"/>
          <w:szCs w:val="24"/>
        </w:rPr>
        <w:t xml:space="preserve"> </w:t>
      </w:r>
    </w:p>
    <w:p w14:paraId="31D39E82" w14:textId="77777777" w:rsidR="0021645C" w:rsidRPr="00FA443A" w:rsidRDefault="002D2A95" w:rsidP="00BF0E8D">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Form a hypothesis about the effect of ethanol on the heart rate of </w:t>
      </w:r>
      <w:r w:rsidRPr="00FA443A">
        <w:rPr>
          <w:rFonts w:ascii="Calibri" w:hAnsi="Calibri" w:cs="Calibri"/>
          <w:i/>
          <w:iCs/>
          <w:sz w:val="24"/>
          <w:szCs w:val="24"/>
        </w:rPr>
        <w:t>Daphnia</w:t>
      </w:r>
      <w:r w:rsidRPr="00FA443A">
        <w:rPr>
          <w:rFonts w:ascii="Calibri" w:hAnsi="Calibri" w:cs="Calibri"/>
          <w:sz w:val="24"/>
          <w:szCs w:val="24"/>
        </w:rPr>
        <w:t xml:space="preserve">.  Use your hypothesis to complete the prediction statement in your lab </w:t>
      </w:r>
      <w:r w:rsidR="00280403" w:rsidRPr="00FA443A">
        <w:rPr>
          <w:rFonts w:ascii="Calibri" w:hAnsi="Calibri" w:cs="Calibri"/>
          <w:sz w:val="24"/>
          <w:szCs w:val="24"/>
        </w:rPr>
        <w:t>worksheet</w:t>
      </w:r>
      <w:r w:rsidRPr="00FA443A">
        <w:rPr>
          <w:rFonts w:ascii="Calibri" w:hAnsi="Calibri" w:cs="Calibri"/>
          <w:sz w:val="24"/>
          <w:szCs w:val="24"/>
        </w:rPr>
        <w:t>.</w:t>
      </w:r>
    </w:p>
    <w:p w14:paraId="1E74B5E6" w14:textId="77777777" w:rsidR="002D2A95" w:rsidRPr="00FA443A" w:rsidRDefault="00830699" w:rsidP="00BF0E8D">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Next, you will need to count the heart rate in an untreated (control) </w:t>
      </w:r>
      <w:r w:rsidRPr="00FA443A">
        <w:rPr>
          <w:rFonts w:ascii="Calibri" w:hAnsi="Calibri" w:cs="Calibri"/>
          <w:i/>
          <w:sz w:val="24"/>
          <w:szCs w:val="24"/>
        </w:rPr>
        <w:t>Daphnia</w:t>
      </w:r>
      <w:r w:rsidRPr="00FA443A">
        <w:rPr>
          <w:rFonts w:ascii="Calibri" w:hAnsi="Calibri" w:cs="Calibri"/>
          <w:sz w:val="24"/>
          <w:szCs w:val="24"/>
        </w:rPr>
        <w:t xml:space="preserve">, </w:t>
      </w:r>
      <w:proofErr w:type="gramStart"/>
      <w:r w:rsidRPr="00FA443A">
        <w:rPr>
          <w:rFonts w:ascii="Calibri" w:hAnsi="Calibri" w:cs="Calibri"/>
          <w:sz w:val="24"/>
          <w:szCs w:val="24"/>
        </w:rPr>
        <w:t>in order to</w:t>
      </w:r>
      <w:proofErr w:type="gramEnd"/>
      <w:r w:rsidRPr="00FA443A">
        <w:rPr>
          <w:rFonts w:ascii="Calibri" w:hAnsi="Calibri" w:cs="Calibri"/>
          <w:sz w:val="24"/>
          <w:szCs w:val="24"/>
        </w:rPr>
        <w:t xml:space="preserve"> get a baseline</w:t>
      </w:r>
      <w:r w:rsidR="00280403" w:rsidRPr="00FA443A">
        <w:rPr>
          <w:rFonts w:ascii="Calibri" w:hAnsi="Calibri" w:cs="Calibri"/>
          <w:sz w:val="24"/>
          <w:szCs w:val="24"/>
        </w:rPr>
        <w:t xml:space="preserve"> (control)</w:t>
      </w:r>
      <w:r w:rsidRPr="00FA443A">
        <w:rPr>
          <w:rFonts w:ascii="Calibri" w:hAnsi="Calibri" w:cs="Calibri"/>
          <w:sz w:val="24"/>
          <w:szCs w:val="24"/>
        </w:rPr>
        <w:t xml:space="preserve"> heart rate count.  To do this, go to the address below.  This video consists of four clips of </w:t>
      </w:r>
      <w:r w:rsidRPr="00FA443A">
        <w:rPr>
          <w:rFonts w:ascii="Calibri" w:hAnsi="Calibri" w:cs="Calibri"/>
          <w:i/>
          <w:sz w:val="24"/>
          <w:szCs w:val="24"/>
        </w:rPr>
        <w:t>Daphnia</w:t>
      </w:r>
      <w:r w:rsidRPr="00FA443A">
        <w:rPr>
          <w:rFonts w:ascii="Calibri" w:hAnsi="Calibri" w:cs="Calibri"/>
          <w:sz w:val="24"/>
          <w:szCs w:val="24"/>
        </w:rPr>
        <w:t xml:space="preserve">.  The first is an untreated </w:t>
      </w:r>
      <w:r w:rsidRPr="00FA443A">
        <w:rPr>
          <w:rFonts w:ascii="Calibri" w:hAnsi="Calibri" w:cs="Calibri"/>
          <w:i/>
          <w:sz w:val="24"/>
          <w:szCs w:val="24"/>
        </w:rPr>
        <w:t>Daphnia</w:t>
      </w:r>
      <w:r w:rsidRPr="00FA443A">
        <w:rPr>
          <w:rFonts w:ascii="Calibri" w:hAnsi="Calibri" w:cs="Calibri"/>
          <w:sz w:val="24"/>
          <w:szCs w:val="24"/>
        </w:rPr>
        <w:t xml:space="preserve">, and the second, third and fourth clips are different </w:t>
      </w:r>
      <w:r w:rsidRPr="00FA443A">
        <w:rPr>
          <w:rFonts w:ascii="Calibri" w:hAnsi="Calibri" w:cs="Calibri"/>
          <w:i/>
          <w:sz w:val="24"/>
          <w:szCs w:val="24"/>
        </w:rPr>
        <w:t>Daphnia</w:t>
      </w:r>
      <w:r w:rsidRPr="00FA443A">
        <w:rPr>
          <w:rFonts w:ascii="Calibri" w:hAnsi="Calibri" w:cs="Calibri"/>
          <w:sz w:val="24"/>
          <w:szCs w:val="24"/>
        </w:rPr>
        <w:t xml:space="preserve"> that have been exposed to 10% ethanol (three trials of the ethanol exposure).</w:t>
      </w:r>
    </w:p>
    <w:p w14:paraId="7E72F5C5" w14:textId="77777777" w:rsidR="00830699" w:rsidRPr="00FA443A" w:rsidRDefault="00830699" w:rsidP="00830699">
      <w:pPr>
        <w:pStyle w:val="LabManualprocedure"/>
        <w:numPr>
          <w:ilvl w:val="0"/>
          <w:numId w:val="0"/>
        </w:numPr>
        <w:ind w:left="720"/>
        <w:rPr>
          <w:rFonts w:ascii="Calibri" w:hAnsi="Calibri" w:cs="Calibri"/>
          <w:sz w:val="24"/>
          <w:szCs w:val="24"/>
        </w:rPr>
      </w:pPr>
      <w:hyperlink r:id="rId9" w:history="1">
        <w:r w:rsidRPr="00FA443A">
          <w:rPr>
            <w:rStyle w:val="Hyperlink"/>
            <w:rFonts w:ascii="Calibri" w:hAnsi="Calibri" w:cs="Calibri"/>
            <w:sz w:val="24"/>
            <w:szCs w:val="24"/>
          </w:rPr>
          <w:t>https://www.youtube.com/watch?v=I_XxPiSNyAQ</w:t>
        </w:r>
      </w:hyperlink>
    </w:p>
    <w:p w14:paraId="1B4B6FC5" w14:textId="77777777" w:rsidR="00830699" w:rsidRPr="00FA443A" w:rsidRDefault="00830699" w:rsidP="00BF0E8D">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First, collect data on the untreated </w:t>
      </w:r>
      <w:r w:rsidRPr="00FA443A">
        <w:rPr>
          <w:rFonts w:ascii="Calibri" w:hAnsi="Calibri" w:cs="Calibri"/>
          <w:i/>
          <w:sz w:val="24"/>
          <w:szCs w:val="24"/>
        </w:rPr>
        <w:t>Daphnia</w:t>
      </w:r>
      <w:r w:rsidRPr="00FA443A">
        <w:rPr>
          <w:rFonts w:ascii="Calibri" w:hAnsi="Calibri" w:cs="Calibri"/>
          <w:sz w:val="24"/>
          <w:szCs w:val="24"/>
        </w:rPr>
        <w:t xml:space="preserve">.  </w:t>
      </w:r>
      <w:r w:rsidR="007322E8" w:rsidRPr="00FA443A">
        <w:rPr>
          <w:rFonts w:ascii="Calibri" w:hAnsi="Calibri" w:cs="Calibri"/>
          <w:sz w:val="24"/>
          <w:szCs w:val="24"/>
        </w:rPr>
        <w:t xml:space="preserve">Count the heart beats for 10 seconds.  Note that the clip is not timed for you—the clip lasts longer than 10 seconds.  This heart beats fast!  It will help to have a timer or another person who can time your 10 seconds.  Record the number of beats that you count in 10 seconds in Table </w:t>
      </w:r>
      <w:r w:rsidR="001D20BC" w:rsidRPr="00FA443A">
        <w:rPr>
          <w:rFonts w:ascii="Calibri" w:hAnsi="Calibri" w:cs="Calibri"/>
          <w:sz w:val="24"/>
          <w:szCs w:val="24"/>
        </w:rPr>
        <w:t>1</w:t>
      </w:r>
      <w:r w:rsidR="007322E8" w:rsidRPr="00FA443A">
        <w:rPr>
          <w:rFonts w:ascii="Calibri" w:hAnsi="Calibri" w:cs="Calibri"/>
          <w:sz w:val="24"/>
          <w:szCs w:val="24"/>
        </w:rPr>
        <w:t xml:space="preserve"> (“Untreated – first count”)</w:t>
      </w:r>
      <w:r w:rsidR="00280403" w:rsidRPr="00FA443A">
        <w:rPr>
          <w:rFonts w:ascii="Calibri" w:hAnsi="Calibri" w:cs="Calibri"/>
          <w:sz w:val="24"/>
          <w:szCs w:val="24"/>
        </w:rPr>
        <w:t xml:space="preserve"> of your lab worksheet</w:t>
      </w:r>
      <w:r w:rsidR="007322E8" w:rsidRPr="00FA443A">
        <w:rPr>
          <w:rFonts w:ascii="Calibri" w:hAnsi="Calibri" w:cs="Calibri"/>
          <w:sz w:val="24"/>
          <w:szCs w:val="24"/>
        </w:rPr>
        <w:t>.</w:t>
      </w:r>
    </w:p>
    <w:p w14:paraId="380B8CF1" w14:textId="77777777" w:rsidR="00280403" w:rsidRPr="00FA443A" w:rsidRDefault="00BD5E7A" w:rsidP="00BF0E8D">
      <w:pPr>
        <w:pStyle w:val="LabManualprocedure"/>
        <w:numPr>
          <w:ilvl w:val="0"/>
          <w:numId w:val="18"/>
        </w:numPr>
        <w:rPr>
          <w:rFonts w:ascii="Calibri" w:hAnsi="Calibri" w:cs="Calibri"/>
          <w:sz w:val="24"/>
          <w:szCs w:val="24"/>
        </w:rPr>
      </w:pPr>
      <w:proofErr w:type="gramStart"/>
      <w:r w:rsidRPr="00FA443A">
        <w:rPr>
          <w:rFonts w:ascii="Calibri" w:hAnsi="Calibri" w:cs="Calibri"/>
          <w:sz w:val="24"/>
          <w:szCs w:val="24"/>
        </w:rPr>
        <w:t>It’s</w:t>
      </w:r>
      <w:proofErr w:type="gramEnd"/>
      <w:r w:rsidRPr="00FA443A">
        <w:rPr>
          <w:rFonts w:ascii="Calibri" w:hAnsi="Calibri" w:cs="Calibri"/>
          <w:sz w:val="24"/>
          <w:szCs w:val="24"/>
        </w:rPr>
        <w:t xml:space="preserve"> difficult to get an accurate count when the heart is beating so quickly!  </w:t>
      </w:r>
      <w:proofErr w:type="gramStart"/>
      <w:r w:rsidRPr="00FA443A">
        <w:rPr>
          <w:rFonts w:ascii="Calibri" w:hAnsi="Calibri" w:cs="Calibri"/>
          <w:sz w:val="24"/>
          <w:szCs w:val="24"/>
        </w:rPr>
        <w:t>So</w:t>
      </w:r>
      <w:proofErr w:type="gramEnd"/>
      <w:r w:rsidRPr="00FA443A">
        <w:rPr>
          <w:rFonts w:ascii="Calibri" w:hAnsi="Calibri" w:cs="Calibri"/>
          <w:sz w:val="24"/>
          <w:szCs w:val="24"/>
        </w:rPr>
        <w:t xml:space="preserve"> let’s count it one more time.  </w:t>
      </w:r>
      <w:r w:rsidR="007322E8" w:rsidRPr="00FA443A">
        <w:rPr>
          <w:rFonts w:ascii="Calibri" w:hAnsi="Calibri" w:cs="Calibri"/>
          <w:sz w:val="24"/>
          <w:szCs w:val="24"/>
        </w:rPr>
        <w:t xml:space="preserve">Rewind the clip of the untreated </w:t>
      </w:r>
      <w:r w:rsidR="007322E8" w:rsidRPr="00FA443A">
        <w:rPr>
          <w:rFonts w:ascii="Calibri" w:hAnsi="Calibri" w:cs="Calibri"/>
          <w:i/>
          <w:sz w:val="24"/>
          <w:szCs w:val="24"/>
        </w:rPr>
        <w:t>Daphnia</w:t>
      </w:r>
      <w:r w:rsidR="007322E8" w:rsidRPr="00FA443A">
        <w:rPr>
          <w:rFonts w:ascii="Calibri" w:hAnsi="Calibri" w:cs="Calibri"/>
          <w:sz w:val="24"/>
          <w:szCs w:val="24"/>
        </w:rPr>
        <w:t xml:space="preserve"> and count it again, for another 10 seconds.  Enter this in Table </w:t>
      </w:r>
      <w:r w:rsidR="001D20BC" w:rsidRPr="00FA443A">
        <w:rPr>
          <w:rFonts w:ascii="Calibri" w:hAnsi="Calibri" w:cs="Calibri"/>
          <w:sz w:val="24"/>
          <w:szCs w:val="24"/>
        </w:rPr>
        <w:t>1</w:t>
      </w:r>
      <w:r w:rsidR="007322E8" w:rsidRPr="00FA443A">
        <w:rPr>
          <w:rFonts w:ascii="Calibri" w:hAnsi="Calibri" w:cs="Calibri"/>
          <w:sz w:val="24"/>
          <w:szCs w:val="24"/>
        </w:rPr>
        <w:t xml:space="preserve"> (</w:t>
      </w:r>
      <w:r w:rsidR="00280403" w:rsidRPr="00FA443A">
        <w:rPr>
          <w:rFonts w:ascii="Calibri" w:hAnsi="Calibri" w:cs="Calibri"/>
          <w:sz w:val="24"/>
          <w:szCs w:val="24"/>
        </w:rPr>
        <w:t>“</w:t>
      </w:r>
      <w:r w:rsidR="007322E8" w:rsidRPr="00FA443A">
        <w:rPr>
          <w:rFonts w:ascii="Calibri" w:hAnsi="Calibri" w:cs="Calibri"/>
          <w:sz w:val="24"/>
          <w:szCs w:val="24"/>
        </w:rPr>
        <w:t xml:space="preserve">Untreated – second count”).  </w:t>
      </w:r>
    </w:p>
    <w:p w14:paraId="2E2AD21E" w14:textId="77777777" w:rsidR="007322E8" w:rsidRPr="00FA443A" w:rsidRDefault="00BD5E7A" w:rsidP="00BF0E8D">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Calculate the beats </w:t>
      </w:r>
      <w:r w:rsidRPr="00FA443A">
        <w:rPr>
          <w:rFonts w:ascii="Calibri" w:hAnsi="Calibri" w:cs="Calibri"/>
          <w:sz w:val="24"/>
          <w:szCs w:val="24"/>
          <w:u w:val="single"/>
        </w:rPr>
        <w:t>per minute</w:t>
      </w:r>
      <w:r w:rsidRPr="00FA443A">
        <w:rPr>
          <w:rFonts w:ascii="Calibri" w:hAnsi="Calibri" w:cs="Calibri"/>
          <w:sz w:val="24"/>
          <w:szCs w:val="24"/>
        </w:rPr>
        <w:t xml:space="preserve"> for each </w:t>
      </w:r>
      <w:proofErr w:type="gramStart"/>
      <w:r w:rsidRPr="00FA443A">
        <w:rPr>
          <w:rFonts w:ascii="Calibri" w:hAnsi="Calibri" w:cs="Calibri"/>
          <w:sz w:val="24"/>
          <w:szCs w:val="24"/>
        </w:rPr>
        <w:t>count</w:t>
      </w:r>
      <w:r w:rsidR="00280403" w:rsidRPr="00FA443A">
        <w:rPr>
          <w:rFonts w:ascii="Calibri" w:hAnsi="Calibri" w:cs="Calibri"/>
          <w:sz w:val="24"/>
          <w:szCs w:val="24"/>
        </w:rPr>
        <w:t>, and</w:t>
      </w:r>
      <w:proofErr w:type="gramEnd"/>
      <w:r w:rsidR="00280403" w:rsidRPr="00FA443A">
        <w:rPr>
          <w:rFonts w:ascii="Calibri" w:hAnsi="Calibri" w:cs="Calibri"/>
          <w:sz w:val="24"/>
          <w:szCs w:val="24"/>
        </w:rPr>
        <w:t xml:space="preserve"> add these to your Table 1. T</w:t>
      </w:r>
      <w:r w:rsidRPr="00FA443A">
        <w:rPr>
          <w:rFonts w:ascii="Calibri" w:hAnsi="Calibri" w:cs="Calibri"/>
          <w:sz w:val="24"/>
          <w:szCs w:val="24"/>
        </w:rPr>
        <w:t>hen</w:t>
      </w:r>
      <w:r w:rsidR="00280403" w:rsidRPr="00FA443A">
        <w:rPr>
          <w:rFonts w:ascii="Calibri" w:hAnsi="Calibri" w:cs="Calibri"/>
          <w:sz w:val="24"/>
          <w:szCs w:val="24"/>
        </w:rPr>
        <w:t>,</w:t>
      </w:r>
      <w:r w:rsidRPr="00FA443A">
        <w:rPr>
          <w:rFonts w:ascii="Calibri" w:hAnsi="Calibri" w:cs="Calibri"/>
          <w:sz w:val="24"/>
          <w:szCs w:val="24"/>
        </w:rPr>
        <w:t xml:space="preserve"> determine the </w:t>
      </w:r>
      <w:r w:rsidRPr="00FA443A">
        <w:rPr>
          <w:rFonts w:ascii="Calibri" w:hAnsi="Calibri" w:cs="Calibri"/>
          <w:sz w:val="24"/>
          <w:szCs w:val="24"/>
          <w:u w:val="single"/>
        </w:rPr>
        <w:t>average</w:t>
      </w:r>
      <w:r w:rsidRPr="00FA443A">
        <w:rPr>
          <w:rFonts w:ascii="Calibri" w:hAnsi="Calibri" w:cs="Calibri"/>
          <w:sz w:val="24"/>
          <w:szCs w:val="24"/>
        </w:rPr>
        <w:t xml:space="preserve"> of those two beat-per-minute values that you calculated</w:t>
      </w:r>
      <w:r w:rsidR="00280403" w:rsidRPr="00FA443A">
        <w:rPr>
          <w:rFonts w:ascii="Calibri" w:hAnsi="Calibri" w:cs="Calibri"/>
          <w:sz w:val="24"/>
          <w:szCs w:val="24"/>
        </w:rPr>
        <w:t xml:space="preserve">, and add it to your Table 1.  </w:t>
      </w:r>
    </w:p>
    <w:p w14:paraId="3BCB9733" w14:textId="77777777" w:rsidR="00BD5E7A" w:rsidRPr="00FA443A" w:rsidRDefault="00BD5E7A" w:rsidP="00BF0E8D">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Next, you will see how ethanol affects the heart rate.  Proceed in the video to the first </w:t>
      </w:r>
      <w:r w:rsidRPr="00FA443A">
        <w:rPr>
          <w:rFonts w:ascii="Calibri" w:hAnsi="Calibri" w:cs="Calibri"/>
          <w:i/>
          <w:sz w:val="24"/>
          <w:szCs w:val="24"/>
        </w:rPr>
        <w:t>Daphnia</w:t>
      </w:r>
      <w:r w:rsidRPr="00FA443A">
        <w:rPr>
          <w:rFonts w:ascii="Calibri" w:hAnsi="Calibri" w:cs="Calibri"/>
          <w:sz w:val="24"/>
          <w:szCs w:val="24"/>
        </w:rPr>
        <w:t xml:space="preserve"> that has had 10% ethanol added to its surroundings.  Count the number of beats in 10 seconds, and record that in Table </w:t>
      </w:r>
      <w:r w:rsidR="001D20BC" w:rsidRPr="00FA443A">
        <w:rPr>
          <w:rFonts w:ascii="Calibri" w:hAnsi="Calibri" w:cs="Calibri"/>
          <w:sz w:val="24"/>
          <w:szCs w:val="24"/>
        </w:rPr>
        <w:t>1</w:t>
      </w:r>
      <w:r w:rsidRPr="00FA443A">
        <w:rPr>
          <w:rFonts w:ascii="Calibri" w:hAnsi="Calibri" w:cs="Calibri"/>
          <w:sz w:val="24"/>
          <w:szCs w:val="24"/>
        </w:rPr>
        <w:t xml:space="preserve"> (“10% ethanol – trial 1”).  Repeat this for the other two </w:t>
      </w:r>
      <w:r w:rsidRPr="00FA443A">
        <w:rPr>
          <w:rFonts w:ascii="Calibri" w:hAnsi="Calibri" w:cs="Calibri"/>
          <w:i/>
          <w:sz w:val="24"/>
          <w:szCs w:val="24"/>
        </w:rPr>
        <w:t>Daphnia</w:t>
      </w:r>
      <w:r w:rsidRPr="00FA443A">
        <w:rPr>
          <w:rFonts w:ascii="Calibri" w:hAnsi="Calibri" w:cs="Calibri"/>
          <w:sz w:val="24"/>
          <w:szCs w:val="24"/>
        </w:rPr>
        <w:t xml:space="preserve"> in the video, which will be trials 2 and 3 in your data table.</w:t>
      </w:r>
    </w:p>
    <w:p w14:paraId="0C745240" w14:textId="77777777" w:rsidR="00BD5E7A" w:rsidRPr="00FA443A" w:rsidRDefault="00BD5E7A" w:rsidP="00BF0E8D">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Calculate the beats </w:t>
      </w:r>
      <w:r w:rsidRPr="00FA443A">
        <w:rPr>
          <w:rFonts w:ascii="Calibri" w:hAnsi="Calibri" w:cs="Calibri"/>
          <w:sz w:val="24"/>
          <w:szCs w:val="24"/>
          <w:u w:val="single"/>
        </w:rPr>
        <w:t>per minute</w:t>
      </w:r>
      <w:r w:rsidRPr="00FA443A">
        <w:rPr>
          <w:rFonts w:ascii="Calibri" w:hAnsi="Calibri" w:cs="Calibri"/>
          <w:sz w:val="24"/>
          <w:szCs w:val="24"/>
        </w:rPr>
        <w:t xml:space="preserve"> for each of these three </w:t>
      </w:r>
      <w:r w:rsidRPr="00FA443A">
        <w:rPr>
          <w:rFonts w:ascii="Calibri" w:hAnsi="Calibri" w:cs="Calibri"/>
          <w:i/>
          <w:sz w:val="24"/>
          <w:szCs w:val="24"/>
        </w:rPr>
        <w:t>Daphnia</w:t>
      </w:r>
      <w:r w:rsidRPr="00FA443A">
        <w:rPr>
          <w:rFonts w:ascii="Calibri" w:hAnsi="Calibri" w:cs="Calibri"/>
          <w:sz w:val="24"/>
          <w:szCs w:val="24"/>
        </w:rPr>
        <w:t>.</w:t>
      </w:r>
    </w:p>
    <w:p w14:paraId="6584291B" w14:textId="77777777" w:rsidR="00BD5E7A" w:rsidRPr="00FA443A" w:rsidRDefault="00BD5E7A" w:rsidP="00BF0E8D">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Next, calculate the </w:t>
      </w:r>
      <w:r w:rsidRPr="00FA443A">
        <w:rPr>
          <w:rFonts w:ascii="Calibri" w:hAnsi="Calibri" w:cs="Calibri"/>
          <w:sz w:val="24"/>
          <w:szCs w:val="24"/>
          <w:u w:val="single"/>
        </w:rPr>
        <w:t>average</w:t>
      </w:r>
      <w:r w:rsidRPr="00FA443A">
        <w:rPr>
          <w:rFonts w:ascii="Calibri" w:hAnsi="Calibri" w:cs="Calibri"/>
          <w:sz w:val="24"/>
          <w:szCs w:val="24"/>
        </w:rPr>
        <w:t xml:space="preserve"> beats per minute with 10% ethanol, and enter this in your Table </w:t>
      </w:r>
      <w:r w:rsidR="001D20BC" w:rsidRPr="00FA443A">
        <w:rPr>
          <w:rFonts w:ascii="Calibri" w:hAnsi="Calibri" w:cs="Calibri"/>
          <w:sz w:val="24"/>
          <w:szCs w:val="24"/>
        </w:rPr>
        <w:t>1</w:t>
      </w:r>
      <w:r w:rsidRPr="00FA443A">
        <w:rPr>
          <w:rFonts w:ascii="Calibri" w:hAnsi="Calibri" w:cs="Calibri"/>
          <w:sz w:val="24"/>
          <w:szCs w:val="24"/>
        </w:rPr>
        <w:t xml:space="preserve">.  Table </w:t>
      </w:r>
      <w:r w:rsidR="001D20BC" w:rsidRPr="00FA443A">
        <w:rPr>
          <w:rFonts w:ascii="Calibri" w:hAnsi="Calibri" w:cs="Calibri"/>
          <w:sz w:val="24"/>
          <w:szCs w:val="24"/>
        </w:rPr>
        <w:t>1</w:t>
      </w:r>
      <w:r w:rsidRPr="00FA443A">
        <w:rPr>
          <w:rFonts w:ascii="Calibri" w:hAnsi="Calibri" w:cs="Calibri"/>
          <w:sz w:val="24"/>
          <w:szCs w:val="24"/>
        </w:rPr>
        <w:t xml:space="preserve"> should now be completed</w:t>
      </w:r>
      <w:r w:rsidR="00280403" w:rsidRPr="00FA443A">
        <w:rPr>
          <w:rFonts w:ascii="Calibri" w:hAnsi="Calibri" w:cs="Calibri"/>
          <w:sz w:val="24"/>
          <w:szCs w:val="24"/>
        </w:rPr>
        <w:t xml:space="preserve"> (</w:t>
      </w:r>
      <w:proofErr w:type="gramStart"/>
      <w:r w:rsidR="00280403" w:rsidRPr="00FA443A">
        <w:rPr>
          <w:rFonts w:ascii="Calibri" w:hAnsi="Calibri" w:cs="Calibri"/>
          <w:sz w:val="24"/>
          <w:szCs w:val="24"/>
        </w:rPr>
        <w:t>all of</w:t>
      </w:r>
      <w:proofErr w:type="gramEnd"/>
      <w:r w:rsidR="00280403" w:rsidRPr="00FA443A">
        <w:rPr>
          <w:rFonts w:ascii="Calibri" w:hAnsi="Calibri" w:cs="Calibri"/>
          <w:sz w:val="24"/>
          <w:szCs w:val="24"/>
        </w:rPr>
        <w:t xml:space="preserve"> the boxes should be filled in)</w:t>
      </w:r>
      <w:r w:rsidRPr="00FA443A">
        <w:rPr>
          <w:rFonts w:ascii="Calibri" w:hAnsi="Calibri" w:cs="Calibri"/>
          <w:sz w:val="24"/>
          <w:szCs w:val="24"/>
        </w:rPr>
        <w:t>.</w:t>
      </w:r>
    </w:p>
    <w:p w14:paraId="1A29D211" w14:textId="77777777" w:rsidR="001C157B" w:rsidRPr="00FA443A" w:rsidRDefault="00BD5E7A" w:rsidP="001C157B">
      <w:pPr>
        <w:pStyle w:val="LabManualprocedure"/>
        <w:numPr>
          <w:ilvl w:val="0"/>
          <w:numId w:val="18"/>
        </w:numPr>
        <w:rPr>
          <w:rFonts w:ascii="Calibri" w:hAnsi="Calibri" w:cs="Calibri"/>
          <w:sz w:val="24"/>
          <w:szCs w:val="24"/>
        </w:rPr>
      </w:pPr>
      <w:r w:rsidRPr="00FA443A">
        <w:rPr>
          <w:rFonts w:ascii="Calibri" w:hAnsi="Calibri" w:cs="Calibri"/>
          <w:sz w:val="24"/>
          <w:szCs w:val="24"/>
        </w:rPr>
        <w:t xml:space="preserve">Construct a bar graph to represent your data.  There should be two bars, one representing your average </w:t>
      </w:r>
      <w:r w:rsidR="00280403" w:rsidRPr="00FA443A">
        <w:rPr>
          <w:rFonts w:ascii="Calibri" w:hAnsi="Calibri" w:cs="Calibri"/>
          <w:sz w:val="24"/>
          <w:szCs w:val="24"/>
        </w:rPr>
        <w:t xml:space="preserve">beats per minute </w:t>
      </w:r>
      <w:r w:rsidRPr="00FA443A">
        <w:rPr>
          <w:rFonts w:ascii="Calibri" w:hAnsi="Calibri" w:cs="Calibri"/>
          <w:sz w:val="24"/>
          <w:szCs w:val="24"/>
        </w:rPr>
        <w:t xml:space="preserve">count of the untreated </w:t>
      </w:r>
      <w:r w:rsidRPr="00FA443A">
        <w:rPr>
          <w:rFonts w:ascii="Calibri" w:hAnsi="Calibri" w:cs="Calibri"/>
          <w:i/>
          <w:sz w:val="24"/>
          <w:szCs w:val="24"/>
        </w:rPr>
        <w:t>Daphnia</w:t>
      </w:r>
      <w:r w:rsidRPr="00FA443A">
        <w:rPr>
          <w:rFonts w:ascii="Calibri" w:hAnsi="Calibri" w:cs="Calibri"/>
          <w:sz w:val="24"/>
          <w:szCs w:val="24"/>
        </w:rPr>
        <w:t xml:space="preserve">, and one representing the average beats per minute of </w:t>
      </w:r>
      <w:r w:rsidRPr="00FA443A">
        <w:rPr>
          <w:rFonts w:ascii="Calibri" w:hAnsi="Calibri" w:cs="Calibri"/>
          <w:i/>
          <w:sz w:val="24"/>
          <w:szCs w:val="24"/>
        </w:rPr>
        <w:t>Daphnia</w:t>
      </w:r>
      <w:r w:rsidRPr="00FA443A">
        <w:rPr>
          <w:rFonts w:ascii="Calibri" w:hAnsi="Calibri" w:cs="Calibri"/>
          <w:sz w:val="24"/>
          <w:szCs w:val="24"/>
        </w:rPr>
        <w:t xml:space="preserve"> exposed to 10% ethanol.</w:t>
      </w:r>
      <w:r w:rsidR="001C157B" w:rsidRPr="00FA443A">
        <w:rPr>
          <w:rFonts w:ascii="Calibri" w:hAnsi="Calibri" w:cs="Calibri"/>
          <w:sz w:val="24"/>
          <w:szCs w:val="24"/>
        </w:rPr>
        <w:t xml:space="preserve">  (See the section on </w:t>
      </w:r>
      <w:r w:rsidR="001C157B" w:rsidRPr="00FA443A">
        <w:rPr>
          <w:rFonts w:ascii="Calibri" w:hAnsi="Calibri" w:cs="Calibri"/>
          <w:i/>
          <w:sz w:val="24"/>
          <w:szCs w:val="24"/>
        </w:rPr>
        <w:t>Graph Styles</w:t>
      </w:r>
      <w:r w:rsidR="001C157B" w:rsidRPr="00FA443A">
        <w:rPr>
          <w:rFonts w:ascii="Calibri" w:hAnsi="Calibri" w:cs="Calibri"/>
          <w:sz w:val="24"/>
          <w:szCs w:val="24"/>
        </w:rPr>
        <w:t xml:space="preserve"> on the next page for a refresher on what this graph should look like.)</w:t>
      </w:r>
      <w:r w:rsidR="00280403" w:rsidRPr="00FA443A">
        <w:rPr>
          <w:rFonts w:ascii="Calibri" w:hAnsi="Calibri" w:cs="Calibri"/>
          <w:sz w:val="24"/>
          <w:szCs w:val="24"/>
        </w:rPr>
        <w:t xml:space="preserve">  Note that there are additional instructions in your lab worksheet that you should follow </w:t>
      </w:r>
      <w:proofErr w:type="gramStart"/>
      <w:r w:rsidR="00280403" w:rsidRPr="00FA443A">
        <w:rPr>
          <w:rFonts w:ascii="Calibri" w:hAnsi="Calibri" w:cs="Calibri"/>
          <w:sz w:val="24"/>
          <w:szCs w:val="24"/>
        </w:rPr>
        <w:t>in order to</w:t>
      </w:r>
      <w:proofErr w:type="gramEnd"/>
      <w:r w:rsidR="00280403" w:rsidRPr="00FA443A">
        <w:rPr>
          <w:rFonts w:ascii="Calibri" w:hAnsi="Calibri" w:cs="Calibri"/>
          <w:sz w:val="24"/>
          <w:szCs w:val="24"/>
        </w:rPr>
        <w:t xml:space="preserve"> construct a clear graph.  </w:t>
      </w:r>
      <w:proofErr w:type="gramStart"/>
      <w:r w:rsidR="00280403" w:rsidRPr="00FA443A">
        <w:rPr>
          <w:rFonts w:ascii="Calibri" w:hAnsi="Calibri" w:cs="Calibri"/>
          <w:sz w:val="24"/>
          <w:szCs w:val="24"/>
        </w:rPr>
        <w:t>In order to</w:t>
      </w:r>
      <w:proofErr w:type="gramEnd"/>
      <w:r w:rsidR="00280403" w:rsidRPr="00FA443A">
        <w:rPr>
          <w:rFonts w:ascii="Calibri" w:hAnsi="Calibri" w:cs="Calibri"/>
          <w:sz w:val="24"/>
          <w:szCs w:val="24"/>
        </w:rPr>
        <w:t xml:space="preserve"> make this graph, you will need to identify </w:t>
      </w:r>
      <w:r w:rsidR="00280403" w:rsidRPr="00280403">
        <w:rPr>
          <w:rFonts w:ascii="Calibri" w:hAnsi="Calibri" w:cs="Calibri"/>
          <w:sz w:val="24"/>
          <w:szCs w:val="24"/>
        </w:rPr>
        <w:t>the independent variable and the dependent variable in this experiment</w:t>
      </w:r>
      <w:r w:rsidR="00280403">
        <w:rPr>
          <w:rFonts w:ascii="Calibri" w:hAnsi="Calibri" w:cs="Calibri"/>
          <w:sz w:val="24"/>
          <w:szCs w:val="24"/>
        </w:rPr>
        <w:t>.</w:t>
      </w:r>
    </w:p>
    <w:p w14:paraId="516CA72C" w14:textId="77777777" w:rsidR="00BD5E7A" w:rsidRPr="00FA443A" w:rsidRDefault="00BD5E7A" w:rsidP="001C157B">
      <w:pPr>
        <w:pStyle w:val="LabManualprocedure"/>
        <w:numPr>
          <w:ilvl w:val="0"/>
          <w:numId w:val="0"/>
        </w:numPr>
        <w:ind w:left="360"/>
        <w:rPr>
          <w:rFonts w:ascii="Calibri" w:hAnsi="Calibri" w:cs="Calibri"/>
          <w:sz w:val="24"/>
          <w:szCs w:val="24"/>
        </w:rPr>
      </w:pPr>
    </w:p>
    <w:p w14:paraId="50562A62" w14:textId="77777777" w:rsidR="00CB0ADB" w:rsidRDefault="00CB0ADB" w:rsidP="00863717">
      <w:pPr>
        <w:pStyle w:val="LabManualprocedure"/>
        <w:numPr>
          <w:ilvl w:val="0"/>
          <w:numId w:val="0"/>
        </w:numPr>
        <w:ind w:left="360" w:hanging="360"/>
        <w:rPr>
          <w:rFonts w:ascii="Century Gothic" w:hAnsi="Century Gothic"/>
        </w:rPr>
      </w:pPr>
    </w:p>
    <w:p w14:paraId="14A4E4EB" w14:textId="77777777" w:rsidR="00CB0ADB" w:rsidRDefault="00CB0ADB" w:rsidP="00863717">
      <w:pPr>
        <w:pStyle w:val="LabManualprocedure"/>
        <w:numPr>
          <w:ilvl w:val="0"/>
          <w:numId w:val="0"/>
        </w:numPr>
        <w:ind w:left="360" w:hanging="360"/>
        <w:rPr>
          <w:rFonts w:ascii="Century Gothic" w:hAnsi="Century Gothic"/>
        </w:rPr>
      </w:pPr>
    </w:p>
    <w:p w14:paraId="14EED3C1" w14:textId="77777777" w:rsidR="00863717" w:rsidRPr="00863717" w:rsidRDefault="00863717" w:rsidP="00863717">
      <w:pPr>
        <w:pStyle w:val="LabManualprocedure"/>
        <w:numPr>
          <w:ilvl w:val="0"/>
          <w:numId w:val="0"/>
        </w:numPr>
        <w:ind w:left="360" w:hanging="360"/>
        <w:rPr>
          <w:rFonts w:ascii="Century Gothic" w:hAnsi="Century Gothic"/>
          <w:b/>
          <w:i/>
          <w:sz w:val="24"/>
        </w:rPr>
      </w:pPr>
      <w:r w:rsidRPr="00863717">
        <w:rPr>
          <w:rFonts w:ascii="Century Gothic" w:hAnsi="Century Gothic"/>
          <w:b/>
          <w:i/>
          <w:sz w:val="24"/>
        </w:rPr>
        <w:lastRenderedPageBreak/>
        <w:t>Notes on Data Analysis</w:t>
      </w:r>
    </w:p>
    <w:p w14:paraId="293E586C" w14:textId="77777777" w:rsidR="00CB0ADB" w:rsidRPr="00FA443A" w:rsidRDefault="00863717" w:rsidP="004D2F92">
      <w:pPr>
        <w:pStyle w:val="LabManualprocedure"/>
        <w:numPr>
          <w:ilvl w:val="0"/>
          <w:numId w:val="0"/>
        </w:numPr>
        <w:ind w:left="360"/>
        <w:rPr>
          <w:rFonts w:ascii="Calibri" w:hAnsi="Calibri" w:cs="Calibri"/>
          <w:sz w:val="24"/>
          <w:szCs w:val="22"/>
        </w:rPr>
      </w:pPr>
      <w:r w:rsidRPr="00FA443A">
        <w:rPr>
          <w:rFonts w:ascii="Calibri" w:hAnsi="Calibri" w:cs="Calibri"/>
          <w:sz w:val="24"/>
          <w:szCs w:val="22"/>
        </w:rPr>
        <w:t xml:space="preserve">Because there is variation among individual </w:t>
      </w:r>
      <w:r w:rsidRPr="00FA443A">
        <w:rPr>
          <w:rFonts w:ascii="Calibri" w:hAnsi="Calibri" w:cs="Calibri"/>
          <w:i/>
          <w:sz w:val="24"/>
          <w:szCs w:val="22"/>
        </w:rPr>
        <w:t>Daphnia</w:t>
      </w:r>
      <w:r w:rsidRPr="00FA443A">
        <w:rPr>
          <w:rFonts w:ascii="Calibri" w:hAnsi="Calibri" w:cs="Calibri"/>
          <w:sz w:val="24"/>
          <w:szCs w:val="22"/>
        </w:rPr>
        <w:t xml:space="preserve"> with respect to their response to drugs, it is good scientific practice to report the </w:t>
      </w:r>
      <w:r w:rsidRPr="00FA443A">
        <w:rPr>
          <w:rFonts w:ascii="Calibri" w:hAnsi="Calibri" w:cs="Calibri"/>
          <w:sz w:val="24"/>
          <w:szCs w:val="22"/>
          <w:u w:val="single"/>
        </w:rPr>
        <w:t>average</w:t>
      </w:r>
      <w:r w:rsidRPr="00FA443A">
        <w:rPr>
          <w:rFonts w:ascii="Calibri" w:hAnsi="Calibri" w:cs="Calibri"/>
          <w:sz w:val="24"/>
          <w:szCs w:val="22"/>
        </w:rPr>
        <w:t xml:space="preserve"> response of many individuals.  </w:t>
      </w:r>
      <w:r w:rsidR="004D2F92" w:rsidRPr="00FA443A">
        <w:rPr>
          <w:rFonts w:ascii="Calibri" w:hAnsi="Calibri" w:cs="Calibri"/>
          <w:sz w:val="24"/>
          <w:szCs w:val="22"/>
        </w:rPr>
        <w:t xml:space="preserve">If you were doing this study in a research lab, you would need to count the heart rates of many, many </w:t>
      </w:r>
      <w:r w:rsidR="004D2F92" w:rsidRPr="00FA443A">
        <w:rPr>
          <w:rFonts w:ascii="Calibri" w:hAnsi="Calibri" w:cs="Calibri"/>
          <w:i/>
          <w:iCs/>
          <w:sz w:val="24"/>
          <w:szCs w:val="22"/>
        </w:rPr>
        <w:t>Daphnia</w:t>
      </w:r>
      <w:r w:rsidR="004D2F92" w:rsidRPr="00FA443A">
        <w:rPr>
          <w:rFonts w:ascii="Calibri" w:hAnsi="Calibri" w:cs="Calibri"/>
          <w:sz w:val="24"/>
          <w:szCs w:val="22"/>
        </w:rPr>
        <w:t xml:space="preserve"> to feel confident that trends you observed were truly representative of an effect of ethanol, rather than just a coincidental finding in a few individuals.</w:t>
      </w:r>
    </w:p>
    <w:p w14:paraId="57D301BF" w14:textId="77777777" w:rsidR="00CB0ADB" w:rsidRPr="00FA443A" w:rsidRDefault="00CB0ADB" w:rsidP="00CB0ADB">
      <w:pPr>
        <w:pStyle w:val="LabManualprocedure"/>
        <w:numPr>
          <w:ilvl w:val="0"/>
          <w:numId w:val="0"/>
        </w:numPr>
        <w:ind w:left="360" w:hanging="360"/>
        <w:rPr>
          <w:rFonts w:ascii="Calibri" w:hAnsi="Calibri" w:cs="Calibri"/>
          <w:sz w:val="22"/>
          <w:szCs w:val="22"/>
        </w:rPr>
      </w:pPr>
    </w:p>
    <w:p w14:paraId="54F6E669" w14:textId="77777777" w:rsidR="00CB0ADB" w:rsidRDefault="00CB0ADB" w:rsidP="00CB0ADB">
      <w:pPr>
        <w:pStyle w:val="LabManualprocedure"/>
        <w:numPr>
          <w:ilvl w:val="0"/>
          <w:numId w:val="0"/>
        </w:numPr>
        <w:ind w:left="360" w:hanging="360"/>
        <w:rPr>
          <w:rFonts w:ascii="Century Gothic" w:hAnsi="Century Gothic"/>
          <w:b/>
          <w:i/>
          <w:sz w:val="24"/>
        </w:rPr>
      </w:pPr>
      <w:r>
        <w:rPr>
          <w:rFonts w:ascii="Century Gothic" w:hAnsi="Century Gothic"/>
          <w:b/>
          <w:i/>
          <w:sz w:val="24"/>
        </w:rPr>
        <w:t>Graph Styles</w:t>
      </w:r>
    </w:p>
    <w:p w14:paraId="1EF224CF" w14:textId="77777777" w:rsidR="00CB0ADB" w:rsidRPr="00FA443A" w:rsidRDefault="00CB0ADB" w:rsidP="00CB0ADB">
      <w:pPr>
        <w:pStyle w:val="LabManualprocedure"/>
        <w:numPr>
          <w:ilvl w:val="0"/>
          <w:numId w:val="0"/>
        </w:numPr>
        <w:ind w:left="360" w:hanging="360"/>
        <w:rPr>
          <w:rFonts w:ascii="Calibri" w:hAnsi="Calibri" w:cs="Calibri"/>
          <w:sz w:val="24"/>
          <w:szCs w:val="22"/>
        </w:rPr>
      </w:pPr>
      <w:r>
        <w:rPr>
          <w:rFonts w:ascii="Century Gothic" w:hAnsi="Century Gothic"/>
          <w:sz w:val="24"/>
        </w:rPr>
        <w:tab/>
      </w:r>
      <w:r w:rsidRPr="00FA443A">
        <w:rPr>
          <w:rFonts w:ascii="Calibri" w:hAnsi="Calibri" w:cs="Calibri"/>
          <w:sz w:val="24"/>
          <w:szCs w:val="22"/>
        </w:rPr>
        <w:t xml:space="preserve">For your part B graph, you will be plotting your data in a bar graph style.  Below </w:t>
      </w:r>
      <w:r w:rsidR="00D57497" w:rsidRPr="00FA443A">
        <w:rPr>
          <w:rFonts w:ascii="Calibri" w:hAnsi="Calibri" w:cs="Calibri"/>
          <w:sz w:val="24"/>
          <w:szCs w:val="22"/>
        </w:rPr>
        <w:t>is a</w:t>
      </w:r>
      <w:r w:rsidRPr="00FA443A">
        <w:rPr>
          <w:rFonts w:ascii="Calibri" w:hAnsi="Calibri" w:cs="Calibri"/>
          <w:sz w:val="24"/>
          <w:szCs w:val="22"/>
        </w:rPr>
        <w:t xml:space="preserve"> </w:t>
      </w:r>
      <w:r w:rsidRPr="00FA443A">
        <w:rPr>
          <w:rFonts w:ascii="Calibri" w:hAnsi="Calibri" w:cs="Calibri"/>
          <w:i/>
          <w:sz w:val="24"/>
          <w:szCs w:val="22"/>
        </w:rPr>
        <w:t>generic example</w:t>
      </w:r>
      <w:r w:rsidRPr="00FA443A">
        <w:rPr>
          <w:rFonts w:ascii="Calibri" w:hAnsi="Calibri" w:cs="Calibri"/>
          <w:sz w:val="24"/>
          <w:szCs w:val="22"/>
        </w:rPr>
        <w:t xml:space="preserve"> of </w:t>
      </w:r>
      <w:r w:rsidR="00D57497" w:rsidRPr="00FA443A">
        <w:rPr>
          <w:rFonts w:ascii="Calibri" w:hAnsi="Calibri" w:cs="Calibri"/>
          <w:sz w:val="24"/>
          <w:szCs w:val="22"/>
        </w:rPr>
        <w:t>this</w:t>
      </w:r>
      <w:r w:rsidRPr="00FA443A">
        <w:rPr>
          <w:rFonts w:ascii="Calibri" w:hAnsi="Calibri" w:cs="Calibri"/>
          <w:sz w:val="24"/>
          <w:szCs w:val="22"/>
        </w:rPr>
        <w:t xml:space="preserve"> type of graph, to give you an idea about the style I am looking for in your lab assignment.  Note that </w:t>
      </w:r>
      <w:r w:rsidR="00D57497" w:rsidRPr="00FA443A">
        <w:rPr>
          <w:rFonts w:ascii="Calibri" w:hAnsi="Calibri" w:cs="Calibri"/>
          <w:sz w:val="24"/>
          <w:szCs w:val="22"/>
        </w:rPr>
        <w:t>the</w:t>
      </w:r>
      <w:r w:rsidRPr="00FA443A">
        <w:rPr>
          <w:rFonts w:ascii="Calibri" w:hAnsi="Calibri" w:cs="Calibri"/>
          <w:sz w:val="24"/>
          <w:szCs w:val="22"/>
        </w:rPr>
        <w:t xml:space="preserve"> graph has </w:t>
      </w:r>
      <w:r w:rsidRPr="00FA443A">
        <w:rPr>
          <w:rFonts w:ascii="Calibri" w:hAnsi="Calibri" w:cs="Calibri"/>
          <w:b/>
          <w:sz w:val="24"/>
          <w:szCs w:val="22"/>
        </w:rPr>
        <w:t>labels for each axis</w:t>
      </w:r>
      <w:r w:rsidRPr="00FA443A">
        <w:rPr>
          <w:rFonts w:ascii="Calibri" w:hAnsi="Calibri" w:cs="Calibri"/>
          <w:sz w:val="24"/>
          <w:szCs w:val="22"/>
        </w:rPr>
        <w:t>.  (However, they are missing units</w:t>
      </w:r>
      <w:r w:rsidR="001C157B" w:rsidRPr="00FA443A">
        <w:rPr>
          <w:rFonts w:ascii="Calibri" w:hAnsi="Calibri" w:cs="Calibri"/>
          <w:sz w:val="24"/>
          <w:szCs w:val="22"/>
        </w:rPr>
        <w:t xml:space="preserve">—in the bar graph, does “200” represent centimeters? inches?  </w:t>
      </w:r>
      <w:r w:rsidR="001C157B" w:rsidRPr="00FA443A">
        <w:rPr>
          <w:rFonts w:ascii="Calibri" w:hAnsi="Calibri" w:cs="Calibri"/>
          <w:b/>
          <w:i/>
          <w:sz w:val="24"/>
          <w:szCs w:val="22"/>
        </w:rPr>
        <w:t>Be sure to include units on your axis labels</w:t>
      </w:r>
      <w:r w:rsidR="001C157B" w:rsidRPr="00FA443A">
        <w:rPr>
          <w:rFonts w:ascii="Calibri" w:hAnsi="Calibri" w:cs="Calibri"/>
          <w:sz w:val="24"/>
          <w:szCs w:val="22"/>
        </w:rPr>
        <w:t>!)</w:t>
      </w:r>
    </w:p>
    <w:p w14:paraId="4A7AEACC" w14:textId="77777777" w:rsidR="001C157B" w:rsidRDefault="001C157B" w:rsidP="00CB0ADB">
      <w:pPr>
        <w:pStyle w:val="LabManualprocedure"/>
        <w:numPr>
          <w:ilvl w:val="0"/>
          <w:numId w:val="0"/>
        </w:numPr>
        <w:ind w:left="360" w:hanging="360"/>
        <w:rPr>
          <w:rFonts w:ascii="Century Gothic" w:hAnsi="Century Gothic"/>
          <w:sz w:val="24"/>
        </w:rPr>
      </w:pPr>
    </w:p>
    <w:p w14:paraId="688E6687" w14:textId="77777777" w:rsidR="00D57497" w:rsidRDefault="00D57497" w:rsidP="00CB0ADB">
      <w:pPr>
        <w:pStyle w:val="LabManualprocedure"/>
        <w:numPr>
          <w:ilvl w:val="0"/>
          <w:numId w:val="0"/>
        </w:numPr>
        <w:ind w:left="360" w:hanging="360"/>
        <w:rPr>
          <w:rFonts w:ascii="Century Gothic" w:hAnsi="Century Gothic"/>
          <w:sz w:val="24"/>
        </w:rPr>
      </w:pPr>
      <w:r>
        <w:rPr>
          <w:noProof/>
        </w:rPr>
        <w:pict w14:anchorId="7505B916">
          <v:shapetype id="_x0000_t202" coordsize="21600,21600" o:spt="202" path="m,l,21600r21600,l21600,xe">
            <v:stroke joinstyle="miter"/>
            <v:path gradientshapeok="t" o:connecttype="rect"/>
          </v:shapetype>
          <v:shape id="Text Box 2" o:spid="_x0000_s1038" type="#_x0000_t202" style="position:absolute;left:0;text-align:left;margin-left:0;margin-top:14.4pt;width:241.8pt;height:239.65pt;z-index:251658752;visibility:visible;mso-wrap-distance-top:3.6pt;mso-wrap-distance-bottom:3.6pt;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rNKA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o2YnfWponpFZB2OD40DipgP3g5Iem7ui/vueOUGJ&#10;+mBQneV0NovTkIzZ/BqpJO7SU196mOEIVdFAybjdhDRBiTd7hypuZeI3yj1mckwZmzbRfhywOBWX&#10;dor69RtY/wQ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z1vrNKAIAAE4EAAAOAAAAAAAAAAAAAAAAAC4CAABkcnMvZTJvRG9j&#10;LnhtbFBLAQItABQABgAIAAAAIQBIWydy2wAAAAcBAAAPAAAAAAAAAAAAAAAAAIIEAABkcnMvZG93&#10;bnJldi54bWxQSwUGAAAAAAQABADzAAAAigUAAAAA&#10;">
            <v:textbox>
              <w:txbxContent>
                <w:p w14:paraId="779688FC" w14:textId="77777777" w:rsidR="00D57497" w:rsidRDefault="00D57497" w:rsidP="00D57497">
                  <w:pPr>
                    <w:jc w:val="center"/>
                    <w:rPr>
                      <w:rFonts w:ascii="Century Gothic" w:hAnsi="Century Gothic"/>
                      <w:b/>
                      <w:sz w:val="24"/>
                    </w:rPr>
                  </w:pPr>
                  <w:r w:rsidRPr="00D57497">
                    <w:rPr>
                      <w:rFonts w:ascii="Century Gothic" w:hAnsi="Century Gothic"/>
                      <w:b/>
                      <w:sz w:val="24"/>
                    </w:rPr>
                    <w:t>Bar Graph</w:t>
                  </w:r>
                </w:p>
                <w:p w14:paraId="65123663" w14:textId="77777777" w:rsidR="00D57497" w:rsidRPr="00D57497" w:rsidRDefault="00D57497" w:rsidP="00D57497">
                  <w:pPr>
                    <w:jc w:val="center"/>
                    <w:rPr>
                      <w:rFonts w:ascii="Century Gothic" w:hAnsi="Century Gothic"/>
                      <w:b/>
                      <w:sz w:val="24"/>
                    </w:rPr>
                  </w:pPr>
                </w:p>
                <w:p w14:paraId="06BD6423" w14:textId="77777777" w:rsidR="00D57497" w:rsidRDefault="00D57497">
                  <w:r>
                    <w:fldChar w:fldCharType="begin"/>
                  </w:r>
                  <w:r>
                    <w:instrText xml:space="preserve"> INCLUDEPICTURE "https://support.sas.com/kb/42/addl/fusion_42513_1_g42513.gif" \* MERGEFORMATINET </w:instrText>
                  </w:r>
                  <w:r>
                    <w:fldChar w:fldCharType="separate"/>
                  </w:r>
                  <w:r w:rsidR="00280403">
                    <w:pict w14:anchorId="16CE26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upport.sas.com" style="width:233.25pt;height:194.25pt">
                        <v:imagedata r:id="rId10" r:href="rId11" croptop="186f" cropbottom="538f" cropleft="7981f" cropright="5647f"/>
                      </v:shape>
                    </w:pict>
                  </w:r>
                  <w:r>
                    <w:fldChar w:fldCharType="end"/>
                  </w:r>
                </w:p>
              </w:txbxContent>
            </v:textbox>
            <w10:wrap type="square"/>
          </v:shape>
        </w:pict>
      </w:r>
    </w:p>
    <w:p w14:paraId="3A0041C1" w14:textId="77777777" w:rsidR="00CB0ADB" w:rsidRDefault="00CB0ADB" w:rsidP="00CB0ADB">
      <w:pPr>
        <w:pStyle w:val="LabManualprocedure"/>
        <w:numPr>
          <w:ilvl w:val="0"/>
          <w:numId w:val="0"/>
        </w:numPr>
        <w:ind w:left="360" w:hanging="360"/>
        <w:rPr>
          <w:rFonts w:ascii="Century Gothic" w:hAnsi="Century Gothic"/>
          <w:sz w:val="24"/>
        </w:rPr>
      </w:pPr>
    </w:p>
    <w:p w14:paraId="36E7547E" w14:textId="77777777" w:rsidR="00CB0ADB" w:rsidRDefault="00CB0ADB" w:rsidP="00CB0ADB">
      <w:pPr>
        <w:pStyle w:val="LabManualprocedure"/>
        <w:numPr>
          <w:ilvl w:val="0"/>
          <w:numId w:val="0"/>
        </w:numPr>
        <w:ind w:left="360" w:hanging="360"/>
        <w:rPr>
          <w:rFonts w:ascii="Century Gothic" w:hAnsi="Century Gothic"/>
          <w:sz w:val="24"/>
        </w:rPr>
      </w:pPr>
    </w:p>
    <w:p w14:paraId="63A13545" w14:textId="77777777" w:rsidR="00CB0ADB" w:rsidRPr="00CB0ADB" w:rsidRDefault="00CB0ADB" w:rsidP="00CB0ADB">
      <w:pPr>
        <w:pStyle w:val="LabManualprocedure"/>
        <w:numPr>
          <w:ilvl w:val="0"/>
          <w:numId w:val="0"/>
        </w:numPr>
        <w:ind w:left="360" w:hanging="360"/>
        <w:rPr>
          <w:rFonts w:ascii="Century Gothic" w:hAnsi="Century Gothic"/>
          <w:b/>
          <w:i/>
          <w:sz w:val="24"/>
        </w:rPr>
      </w:pPr>
    </w:p>
    <w:p w14:paraId="3A858D8E" w14:textId="77777777" w:rsidR="00CB4685" w:rsidRDefault="004D2F92" w:rsidP="00CB0ADB">
      <w:pPr>
        <w:pStyle w:val="LabManualprocedure"/>
        <w:numPr>
          <w:ilvl w:val="0"/>
          <w:numId w:val="0"/>
        </w:numPr>
        <w:ind w:left="360" w:hanging="360"/>
        <w:rPr>
          <w:rFonts w:ascii="Century Gothic" w:hAnsi="Century Gothic"/>
        </w:rPr>
      </w:pPr>
      <w:r w:rsidRPr="004D2F92">
        <w:rPr>
          <w:rFonts w:ascii="Century Gothic" w:hAnsi="Century Gothic"/>
        </w:rPr>
        <w:t xml:space="preserve">  </w:t>
      </w:r>
    </w:p>
    <w:p w14:paraId="3094533C" w14:textId="77777777" w:rsidR="00CB0ADB" w:rsidRDefault="00CB0ADB" w:rsidP="004D2F92">
      <w:pPr>
        <w:pStyle w:val="Heading1"/>
        <w:spacing w:after="0"/>
        <w:ind w:left="5760"/>
        <w:jc w:val="center"/>
        <w:rPr>
          <w:rFonts w:ascii="Century Gothic" w:hAnsi="Century Gothic"/>
        </w:rPr>
      </w:pPr>
    </w:p>
    <w:p w14:paraId="4549E5AF" w14:textId="77777777" w:rsidR="00CB4685" w:rsidRPr="004C1461" w:rsidRDefault="00CB4685" w:rsidP="00CB0ADB">
      <w:pPr>
        <w:pStyle w:val="Heading1"/>
        <w:spacing w:after="0"/>
        <w:ind w:left="5760"/>
        <w:rPr>
          <w:rFonts w:ascii="Century Gothic" w:hAnsi="Century Gothic"/>
          <w:b w:val="0"/>
          <w:sz w:val="22"/>
        </w:rPr>
      </w:pPr>
      <w:r>
        <w:rPr>
          <w:rFonts w:ascii="Century Gothic" w:hAnsi="Century Gothic"/>
        </w:rPr>
        <w:br w:type="page"/>
      </w:r>
      <w:r w:rsidRPr="004C1461">
        <w:rPr>
          <w:rFonts w:ascii="Century Gothic" w:hAnsi="Century Gothic"/>
          <w:b w:val="0"/>
          <w:sz w:val="22"/>
        </w:rPr>
        <w:lastRenderedPageBreak/>
        <w:t>Name _________________________</w:t>
      </w:r>
      <w:r>
        <w:rPr>
          <w:rFonts w:ascii="Century Gothic" w:hAnsi="Century Gothic"/>
          <w:b w:val="0"/>
          <w:sz w:val="22"/>
        </w:rPr>
        <w:t>_____</w:t>
      </w:r>
      <w:r w:rsidRPr="004C1461">
        <w:rPr>
          <w:rFonts w:ascii="Century Gothic" w:hAnsi="Century Gothic"/>
          <w:b w:val="0"/>
          <w:sz w:val="22"/>
        </w:rPr>
        <w:t>_</w:t>
      </w:r>
    </w:p>
    <w:p w14:paraId="3EFD4FF4" w14:textId="77777777" w:rsidR="00CB4685" w:rsidRPr="004C1461" w:rsidRDefault="00CB4685" w:rsidP="00CB4685">
      <w:pPr>
        <w:pStyle w:val="Heading1"/>
        <w:spacing w:before="0"/>
        <w:rPr>
          <w:sz w:val="44"/>
        </w:rPr>
      </w:pPr>
      <w:r>
        <w:rPr>
          <w:rFonts w:ascii="Century Gothic" w:hAnsi="Century Gothic"/>
        </w:rPr>
        <w:t xml:space="preserve">Lab </w:t>
      </w:r>
      <w:r w:rsidR="00503CA9">
        <w:rPr>
          <w:rFonts w:ascii="Century Gothic" w:hAnsi="Century Gothic"/>
        </w:rPr>
        <w:t>Worksheet</w:t>
      </w:r>
      <w:r w:rsidRPr="004C1461">
        <w:t>:</w:t>
      </w:r>
      <w:r w:rsidRPr="004C1461">
        <w:br/>
      </w:r>
      <w:r w:rsidR="0046006E" w:rsidRPr="0046006E">
        <w:rPr>
          <w:i/>
          <w:sz w:val="44"/>
        </w:rPr>
        <w:t>Daphnia</w:t>
      </w:r>
      <w:r w:rsidR="0046006E">
        <w:rPr>
          <w:sz w:val="44"/>
        </w:rPr>
        <w:t xml:space="preserve"> Heart Rate Lab</w:t>
      </w:r>
    </w:p>
    <w:p w14:paraId="16F11444" w14:textId="77777777" w:rsidR="00CB4685" w:rsidRPr="00BC4469" w:rsidRDefault="00CB4685" w:rsidP="00CB4685">
      <w:pPr>
        <w:rPr>
          <w:rFonts w:ascii="Calibri" w:hAnsi="Calibri" w:cs="Calibri"/>
          <w:sz w:val="24"/>
          <w:szCs w:val="24"/>
        </w:rPr>
      </w:pPr>
      <w:r w:rsidRPr="00BC4469">
        <w:rPr>
          <w:rFonts w:ascii="Calibri" w:hAnsi="Calibri" w:cs="Calibri"/>
          <w:b/>
          <w:sz w:val="24"/>
          <w:szCs w:val="24"/>
        </w:rPr>
        <w:t xml:space="preserve">INSTRUCTIONS:  </w:t>
      </w:r>
      <w:r w:rsidR="004D2F92" w:rsidRPr="00BC4469">
        <w:rPr>
          <w:rFonts w:ascii="Calibri" w:hAnsi="Calibri" w:cs="Calibri"/>
          <w:b/>
          <w:sz w:val="24"/>
          <w:szCs w:val="24"/>
        </w:rPr>
        <w:t xml:space="preserve">Option 1:  </w:t>
      </w:r>
      <w:r w:rsidR="004D2F92" w:rsidRPr="00BC4469">
        <w:rPr>
          <w:rFonts w:ascii="Calibri" w:hAnsi="Calibri" w:cs="Calibri"/>
          <w:sz w:val="24"/>
          <w:szCs w:val="24"/>
        </w:rPr>
        <w:t xml:space="preserve">Print this lab and complete it as you proceed.  When finished, take a </w:t>
      </w:r>
      <w:proofErr w:type="gramStart"/>
      <w:r w:rsidR="004D2F92" w:rsidRPr="00BC4469">
        <w:rPr>
          <w:rFonts w:ascii="Calibri" w:hAnsi="Calibri" w:cs="Calibri"/>
          <w:sz w:val="24"/>
          <w:szCs w:val="24"/>
        </w:rPr>
        <w:t>photo</w:t>
      </w:r>
      <w:proofErr w:type="gramEnd"/>
      <w:r w:rsidR="004D2F92" w:rsidRPr="00BC4469">
        <w:rPr>
          <w:rFonts w:ascii="Calibri" w:hAnsi="Calibri" w:cs="Calibri"/>
          <w:sz w:val="24"/>
          <w:szCs w:val="24"/>
        </w:rPr>
        <w:t xml:space="preserve"> and upload it to the lab assignment page in Canvas.  </w:t>
      </w:r>
      <w:r w:rsidR="004D2F92" w:rsidRPr="00BC4469">
        <w:rPr>
          <w:rFonts w:ascii="Calibri" w:hAnsi="Calibri" w:cs="Calibri"/>
          <w:b/>
          <w:sz w:val="24"/>
          <w:szCs w:val="24"/>
        </w:rPr>
        <w:t>Option 2</w:t>
      </w:r>
      <w:r w:rsidR="004D2F92" w:rsidRPr="00BC4469">
        <w:rPr>
          <w:rFonts w:ascii="Calibri" w:hAnsi="Calibri" w:cs="Calibri"/>
          <w:sz w:val="24"/>
          <w:szCs w:val="24"/>
        </w:rPr>
        <w:t xml:space="preserve">: if you </w:t>
      </w:r>
      <w:proofErr w:type="gramStart"/>
      <w:r w:rsidR="004D2F92" w:rsidRPr="00BC4469">
        <w:rPr>
          <w:rFonts w:ascii="Calibri" w:hAnsi="Calibri" w:cs="Calibri"/>
          <w:sz w:val="24"/>
          <w:szCs w:val="24"/>
        </w:rPr>
        <w:t>don’t</w:t>
      </w:r>
      <w:proofErr w:type="gramEnd"/>
      <w:r w:rsidR="004D2F92" w:rsidRPr="00BC4469">
        <w:rPr>
          <w:rFonts w:ascii="Calibri" w:hAnsi="Calibri" w:cs="Calibri"/>
          <w:sz w:val="24"/>
          <w:szCs w:val="24"/>
        </w:rPr>
        <w:t xml:space="preserve"> have a printer, you may type your responses and submit the typed document in the lab assignment page in Canvas.  Draw your sketch and graphs on your own paper and take photos of those to submit in the lab assignment page also.</w:t>
      </w:r>
    </w:p>
    <w:p w14:paraId="39A33943" w14:textId="77777777" w:rsidR="00CB4685" w:rsidRPr="0046006E" w:rsidRDefault="000240B0" w:rsidP="00CB4685">
      <w:pPr>
        <w:pStyle w:val="Heading6"/>
        <w:rPr>
          <w:rFonts w:ascii="Century Gothic" w:hAnsi="Century Gothic"/>
          <w:i/>
        </w:rPr>
      </w:pPr>
      <w:r w:rsidRPr="00BC4469">
        <w:rPr>
          <w:rFonts w:cs="Calibri"/>
          <w:noProof/>
        </w:rPr>
        <w:pict w14:anchorId="779A816B">
          <v:oval id="_x0000_s1033" style="position:absolute;margin-left:341.25pt;margin-top:1pt;width:193.85pt;height:179.35pt;z-index:-251659776" wrapcoords="10042 -106 8526 0 4737 1165 4737 1588 2747 3176 1421 4976 474 6671 0 8365 -95 9953 -95 12071 95 13447 663 15141 1516 16835 2842 18529 5116 20224 5211 20541 8621 21600 9474 21600 12032 21600 12884 21600 16295 20435 16389 20224 18663 18529 20084 16835 20842 15141 21411 13447 21695 11753 21695 10165 21505 8365 21032 6671 20084 4976 18853 3282 17242 1906 16768 1588 16863 1165 12979 0 11463 -106 10042 -106">
            <w10:wrap type="tight"/>
          </v:oval>
        </w:pict>
      </w:r>
      <w:r w:rsidR="0046006E">
        <w:rPr>
          <w:rFonts w:ascii="Century Gothic" w:hAnsi="Century Gothic"/>
          <w:i/>
        </w:rPr>
        <w:t xml:space="preserve">Part A:  </w:t>
      </w:r>
      <w:r w:rsidR="0067697A">
        <w:rPr>
          <w:rFonts w:ascii="Century Gothic" w:hAnsi="Century Gothic"/>
          <w:i/>
        </w:rPr>
        <w:t>Initial Observations of</w:t>
      </w:r>
      <w:r w:rsidR="0046006E">
        <w:rPr>
          <w:rFonts w:ascii="Century Gothic" w:hAnsi="Century Gothic"/>
          <w:i/>
        </w:rPr>
        <w:t xml:space="preserve"> </w:t>
      </w:r>
      <w:r w:rsidR="0046006E">
        <w:rPr>
          <w:rFonts w:ascii="Century Gothic" w:hAnsi="Century Gothic"/>
        </w:rPr>
        <w:t>Daphnia</w:t>
      </w:r>
      <w:r w:rsidR="0046006E">
        <w:rPr>
          <w:rFonts w:ascii="Century Gothic" w:hAnsi="Century Gothic"/>
          <w:i/>
        </w:rPr>
        <w:t xml:space="preserve"> </w:t>
      </w:r>
    </w:p>
    <w:p w14:paraId="45D8A0E5" w14:textId="77777777" w:rsidR="00CB4685" w:rsidRPr="00BF0E8D" w:rsidRDefault="00CB4685" w:rsidP="00CB4685">
      <w:pPr>
        <w:rPr>
          <w:rFonts w:ascii="Century Gothic" w:hAnsi="Century Gothic"/>
          <w:sz w:val="8"/>
          <w:szCs w:val="22"/>
        </w:rPr>
      </w:pPr>
    </w:p>
    <w:p w14:paraId="22A15E10" w14:textId="77777777" w:rsidR="0067697A" w:rsidRPr="00BC4469" w:rsidRDefault="0067697A" w:rsidP="00CB4685">
      <w:pPr>
        <w:numPr>
          <w:ilvl w:val="0"/>
          <w:numId w:val="23"/>
        </w:numPr>
        <w:rPr>
          <w:rFonts w:ascii="Calibri" w:hAnsi="Calibri" w:cs="Calibri"/>
          <w:sz w:val="28"/>
          <w:szCs w:val="24"/>
        </w:rPr>
      </w:pPr>
      <w:r w:rsidRPr="00BC4469">
        <w:rPr>
          <w:rFonts w:ascii="Calibri" w:hAnsi="Calibri" w:cs="Calibri"/>
          <w:sz w:val="28"/>
          <w:szCs w:val="24"/>
        </w:rPr>
        <w:t xml:space="preserve">Sketch a </w:t>
      </w:r>
      <w:r w:rsidRPr="00BC4469">
        <w:rPr>
          <w:rFonts w:ascii="Calibri" w:hAnsi="Calibri" w:cs="Calibri"/>
          <w:i/>
          <w:sz w:val="28"/>
          <w:szCs w:val="24"/>
        </w:rPr>
        <w:t>Daphnia</w:t>
      </w:r>
      <w:r w:rsidRPr="00BC4469">
        <w:rPr>
          <w:rFonts w:ascii="Calibri" w:hAnsi="Calibri" w:cs="Calibri"/>
          <w:sz w:val="28"/>
          <w:szCs w:val="24"/>
        </w:rPr>
        <w:t xml:space="preserve"> in the </w:t>
      </w:r>
      <w:r w:rsidR="003B76EB" w:rsidRPr="00BC4469">
        <w:rPr>
          <w:rFonts w:ascii="Calibri" w:hAnsi="Calibri" w:cs="Calibri"/>
          <w:sz w:val="28"/>
          <w:szCs w:val="24"/>
        </w:rPr>
        <w:t>circle on the right</w:t>
      </w:r>
      <w:r w:rsidRPr="00BC4469">
        <w:rPr>
          <w:rFonts w:ascii="Calibri" w:hAnsi="Calibri" w:cs="Calibri"/>
          <w:sz w:val="28"/>
          <w:szCs w:val="24"/>
        </w:rPr>
        <w:t xml:space="preserve">.  Be sure to </w:t>
      </w:r>
      <w:r w:rsidRPr="00BC4469">
        <w:rPr>
          <w:rFonts w:ascii="Calibri" w:hAnsi="Calibri" w:cs="Calibri"/>
          <w:b/>
          <w:sz w:val="28"/>
          <w:szCs w:val="24"/>
        </w:rPr>
        <w:t>label</w:t>
      </w:r>
      <w:r w:rsidRPr="00BC4469">
        <w:rPr>
          <w:rFonts w:ascii="Calibri" w:hAnsi="Calibri" w:cs="Calibri"/>
          <w:sz w:val="28"/>
          <w:szCs w:val="24"/>
        </w:rPr>
        <w:t xml:space="preserve"> the heart, antennae, eye spot, and intestinal tract.</w:t>
      </w:r>
    </w:p>
    <w:p w14:paraId="23A262BB" w14:textId="77777777" w:rsidR="0067697A" w:rsidRPr="00BC4469" w:rsidRDefault="0067697A" w:rsidP="0067697A">
      <w:pPr>
        <w:rPr>
          <w:rFonts w:ascii="Calibri" w:hAnsi="Calibri" w:cs="Calibri"/>
          <w:sz w:val="24"/>
          <w:szCs w:val="24"/>
        </w:rPr>
      </w:pPr>
    </w:p>
    <w:p w14:paraId="27B26E63" w14:textId="77777777" w:rsidR="0067697A" w:rsidRPr="00BC4469" w:rsidRDefault="0067697A" w:rsidP="0067697A">
      <w:pPr>
        <w:rPr>
          <w:rFonts w:ascii="Calibri" w:hAnsi="Calibri" w:cs="Calibri"/>
          <w:sz w:val="24"/>
          <w:szCs w:val="24"/>
        </w:rPr>
      </w:pPr>
    </w:p>
    <w:p w14:paraId="03418643" w14:textId="77777777" w:rsidR="0067697A" w:rsidRPr="00BC4469" w:rsidRDefault="00D57497" w:rsidP="00D57497">
      <w:pPr>
        <w:ind w:left="720"/>
        <w:rPr>
          <w:rFonts w:ascii="Calibri" w:hAnsi="Calibri" w:cs="Calibri"/>
          <w:sz w:val="24"/>
          <w:szCs w:val="24"/>
        </w:rPr>
      </w:pPr>
      <w:r w:rsidRPr="00BC4469">
        <w:rPr>
          <w:rFonts w:ascii="Calibri" w:hAnsi="Calibri" w:cs="Calibri"/>
          <w:sz w:val="24"/>
          <w:szCs w:val="24"/>
        </w:rPr>
        <w:t>Total magnification: ______ X</w:t>
      </w:r>
    </w:p>
    <w:p w14:paraId="03C877F5" w14:textId="77777777" w:rsidR="0067697A" w:rsidRDefault="0067697A" w:rsidP="0067697A">
      <w:pPr>
        <w:rPr>
          <w:rFonts w:ascii="Century Gothic" w:hAnsi="Century Gothic"/>
          <w:sz w:val="22"/>
          <w:szCs w:val="22"/>
        </w:rPr>
      </w:pPr>
    </w:p>
    <w:p w14:paraId="3CAEADA6" w14:textId="77777777" w:rsidR="0067697A" w:rsidRDefault="0067697A" w:rsidP="0067697A">
      <w:pPr>
        <w:rPr>
          <w:rFonts w:ascii="Century Gothic" w:hAnsi="Century Gothic"/>
          <w:sz w:val="22"/>
          <w:szCs w:val="22"/>
        </w:rPr>
      </w:pPr>
    </w:p>
    <w:p w14:paraId="14489A41" w14:textId="77777777" w:rsidR="0067697A" w:rsidRDefault="0067697A" w:rsidP="0067697A">
      <w:pPr>
        <w:rPr>
          <w:rFonts w:ascii="Century Gothic" w:hAnsi="Century Gothic"/>
          <w:sz w:val="22"/>
          <w:szCs w:val="22"/>
        </w:rPr>
      </w:pPr>
    </w:p>
    <w:p w14:paraId="40527BD1" w14:textId="77777777" w:rsidR="003E670D" w:rsidRDefault="003E670D" w:rsidP="003E670D">
      <w:pPr>
        <w:ind w:left="360"/>
        <w:rPr>
          <w:rFonts w:ascii="Century Gothic" w:hAnsi="Century Gothic"/>
          <w:sz w:val="22"/>
          <w:szCs w:val="22"/>
        </w:rPr>
      </w:pPr>
    </w:p>
    <w:p w14:paraId="3764D05A" w14:textId="77777777" w:rsidR="0046006E" w:rsidRPr="0046006E" w:rsidRDefault="0046006E" w:rsidP="0046006E">
      <w:pPr>
        <w:pStyle w:val="LabManualprocedure"/>
        <w:numPr>
          <w:ilvl w:val="0"/>
          <w:numId w:val="0"/>
        </w:numPr>
        <w:ind w:left="360" w:hanging="360"/>
        <w:rPr>
          <w:rFonts w:ascii="Century Gothic" w:hAnsi="Century Gothic"/>
          <w:b/>
          <w:i/>
          <w:sz w:val="24"/>
        </w:rPr>
      </w:pPr>
      <w:r w:rsidRPr="0046006E">
        <w:rPr>
          <w:rFonts w:ascii="Century Gothic" w:hAnsi="Century Gothic"/>
          <w:b/>
          <w:i/>
          <w:sz w:val="24"/>
        </w:rPr>
        <w:t>P</w:t>
      </w:r>
      <w:r>
        <w:rPr>
          <w:rFonts w:ascii="Century Gothic" w:hAnsi="Century Gothic"/>
          <w:b/>
          <w:i/>
          <w:sz w:val="24"/>
        </w:rPr>
        <w:t>art B</w:t>
      </w:r>
      <w:r w:rsidRPr="0046006E">
        <w:rPr>
          <w:rFonts w:ascii="Century Gothic" w:hAnsi="Century Gothic"/>
          <w:b/>
          <w:i/>
          <w:sz w:val="24"/>
        </w:rPr>
        <w:t xml:space="preserve">: Measuring the Effect of </w:t>
      </w:r>
      <w:r w:rsidR="00B94CF6">
        <w:rPr>
          <w:rFonts w:ascii="Century Gothic" w:hAnsi="Century Gothic"/>
          <w:b/>
          <w:i/>
          <w:sz w:val="24"/>
        </w:rPr>
        <w:t>Ethanol</w:t>
      </w:r>
      <w:r w:rsidRPr="0046006E">
        <w:rPr>
          <w:rFonts w:ascii="Century Gothic" w:hAnsi="Century Gothic"/>
          <w:b/>
          <w:i/>
          <w:sz w:val="24"/>
        </w:rPr>
        <w:t xml:space="preserve"> on </w:t>
      </w:r>
      <w:r w:rsidRPr="0046006E">
        <w:rPr>
          <w:rFonts w:ascii="Century Gothic" w:hAnsi="Century Gothic"/>
          <w:b/>
          <w:sz w:val="24"/>
        </w:rPr>
        <w:t>Daphnia</w:t>
      </w:r>
      <w:r w:rsidRPr="0046006E">
        <w:rPr>
          <w:rFonts w:ascii="Century Gothic" w:hAnsi="Century Gothic"/>
          <w:b/>
          <w:i/>
          <w:sz w:val="24"/>
        </w:rPr>
        <w:t xml:space="preserve"> Heart Rate</w:t>
      </w:r>
    </w:p>
    <w:p w14:paraId="3199D4DA" w14:textId="77777777" w:rsidR="0046006E" w:rsidRPr="00863717" w:rsidRDefault="0046006E" w:rsidP="0046006E">
      <w:pPr>
        <w:rPr>
          <w:rFonts w:ascii="Century Gothic" w:hAnsi="Century Gothic"/>
          <w:sz w:val="12"/>
          <w:szCs w:val="22"/>
        </w:rPr>
      </w:pPr>
    </w:p>
    <w:p w14:paraId="758785F6" w14:textId="77777777" w:rsidR="00B94CF6" w:rsidRPr="00BC4469" w:rsidRDefault="001D20BC" w:rsidP="00B94CF6">
      <w:pPr>
        <w:numPr>
          <w:ilvl w:val="0"/>
          <w:numId w:val="23"/>
        </w:numPr>
        <w:rPr>
          <w:rFonts w:ascii="Calibri" w:hAnsi="Calibri" w:cs="Calibri"/>
          <w:sz w:val="24"/>
          <w:szCs w:val="22"/>
        </w:rPr>
      </w:pPr>
      <w:r w:rsidRPr="00BC4469">
        <w:rPr>
          <w:rFonts w:ascii="Calibri" w:hAnsi="Calibri" w:cs="Calibri"/>
          <w:sz w:val="24"/>
          <w:szCs w:val="22"/>
        </w:rPr>
        <w:t>Summarize</w:t>
      </w:r>
      <w:r w:rsidR="00B94CF6" w:rsidRPr="00BC4469">
        <w:rPr>
          <w:rFonts w:ascii="Calibri" w:hAnsi="Calibri" w:cs="Calibri"/>
          <w:sz w:val="24"/>
          <w:szCs w:val="22"/>
        </w:rPr>
        <w:t xml:space="preserve"> your hypothesis about the relationship between ethanol and </w:t>
      </w:r>
      <w:r w:rsidR="00B94CF6" w:rsidRPr="00BC4469">
        <w:rPr>
          <w:rFonts w:ascii="Calibri" w:hAnsi="Calibri" w:cs="Calibri"/>
          <w:i/>
          <w:sz w:val="24"/>
          <w:szCs w:val="22"/>
        </w:rPr>
        <w:t>Daphnia</w:t>
      </w:r>
      <w:r w:rsidR="00B94CF6" w:rsidRPr="00BC4469">
        <w:rPr>
          <w:rFonts w:ascii="Calibri" w:hAnsi="Calibri" w:cs="Calibri"/>
          <w:sz w:val="24"/>
          <w:szCs w:val="22"/>
        </w:rPr>
        <w:t xml:space="preserve"> heart rate by completing this sentence:</w:t>
      </w:r>
    </w:p>
    <w:p w14:paraId="6B2B153E" w14:textId="77777777" w:rsidR="00B94CF6" w:rsidRPr="00BC4469" w:rsidRDefault="00B94CF6" w:rsidP="00B94CF6">
      <w:pPr>
        <w:ind w:left="720"/>
        <w:rPr>
          <w:rFonts w:ascii="Calibri" w:hAnsi="Calibri" w:cs="Calibri"/>
          <w:sz w:val="24"/>
          <w:szCs w:val="22"/>
        </w:rPr>
      </w:pPr>
      <w:r w:rsidRPr="00BC4469">
        <w:rPr>
          <w:rFonts w:ascii="Calibri" w:hAnsi="Calibri" w:cs="Calibri"/>
          <w:sz w:val="24"/>
          <w:szCs w:val="22"/>
        </w:rPr>
        <w:t>“I predict that a</w:t>
      </w:r>
      <w:r w:rsidR="005061D3" w:rsidRPr="00BC4469">
        <w:rPr>
          <w:rFonts w:ascii="Calibri" w:hAnsi="Calibri" w:cs="Calibri"/>
          <w:sz w:val="24"/>
          <w:szCs w:val="22"/>
        </w:rPr>
        <w:t>fter exposure to ethanol</w:t>
      </w:r>
      <w:r w:rsidRPr="00BC4469">
        <w:rPr>
          <w:rFonts w:ascii="Calibri" w:hAnsi="Calibri" w:cs="Calibri"/>
          <w:sz w:val="24"/>
          <w:szCs w:val="22"/>
        </w:rPr>
        <w:t xml:space="preserve">, the heart rate of </w:t>
      </w:r>
      <w:r w:rsidRPr="00BC4469">
        <w:rPr>
          <w:rFonts w:ascii="Calibri" w:hAnsi="Calibri" w:cs="Calibri"/>
          <w:i/>
          <w:iCs/>
          <w:sz w:val="24"/>
          <w:szCs w:val="22"/>
        </w:rPr>
        <w:t>Daphnia</w:t>
      </w:r>
      <w:r w:rsidRPr="00BC4469">
        <w:rPr>
          <w:rFonts w:ascii="Calibri" w:hAnsi="Calibri" w:cs="Calibri"/>
          <w:sz w:val="24"/>
          <w:szCs w:val="22"/>
        </w:rPr>
        <w:t xml:space="preserve"> will ____________________ (increase or decrease) </w:t>
      </w:r>
      <w:r w:rsidRPr="00BC4469">
        <w:rPr>
          <w:rFonts w:ascii="Calibri" w:hAnsi="Calibri" w:cs="Calibri"/>
          <w:b/>
          <w:sz w:val="24"/>
          <w:szCs w:val="22"/>
        </w:rPr>
        <w:t>because</w:t>
      </w:r>
      <w:r w:rsidRPr="00BC4469">
        <w:rPr>
          <w:rFonts w:ascii="Calibri" w:hAnsi="Calibri" w:cs="Calibri"/>
          <w:sz w:val="24"/>
          <w:szCs w:val="22"/>
        </w:rPr>
        <w:t xml:space="preserve"> …</w:t>
      </w:r>
    </w:p>
    <w:p w14:paraId="6EDAD47F" w14:textId="77777777" w:rsidR="00BC5562" w:rsidRPr="00BC4469" w:rsidRDefault="00BC5562" w:rsidP="005061D3">
      <w:pPr>
        <w:ind w:left="360"/>
        <w:rPr>
          <w:rFonts w:ascii="Calibri" w:hAnsi="Calibri" w:cs="Calibri"/>
          <w:sz w:val="22"/>
          <w:szCs w:val="22"/>
        </w:rPr>
      </w:pPr>
    </w:p>
    <w:p w14:paraId="5C16F868" w14:textId="77777777" w:rsidR="00BC5562" w:rsidRDefault="00BC5562" w:rsidP="00BC5562">
      <w:pPr>
        <w:rPr>
          <w:rFonts w:ascii="Century Gothic" w:hAnsi="Century Gothic"/>
          <w:sz w:val="22"/>
          <w:szCs w:val="22"/>
        </w:rPr>
      </w:pPr>
    </w:p>
    <w:p w14:paraId="784499C0" w14:textId="77777777" w:rsidR="000240B0" w:rsidRDefault="000240B0" w:rsidP="00BC5562">
      <w:pPr>
        <w:rPr>
          <w:rFonts w:ascii="Century Gothic" w:hAnsi="Century Gothic"/>
          <w:sz w:val="22"/>
          <w:szCs w:val="22"/>
        </w:rPr>
      </w:pPr>
    </w:p>
    <w:p w14:paraId="7ACB5122" w14:textId="77777777" w:rsidR="000240B0" w:rsidRDefault="000240B0" w:rsidP="00BC5562">
      <w:pPr>
        <w:rPr>
          <w:rFonts w:ascii="Century Gothic" w:hAnsi="Century Gothic"/>
          <w:sz w:val="22"/>
          <w:szCs w:val="22"/>
        </w:rPr>
      </w:pPr>
    </w:p>
    <w:p w14:paraId="64F48541" w14:textId="77777777" w:rsidR="005061D3" w:rsidRDefault="005061D3" w:rsidP="00BC5562">
      <w:pPr>
        <w:rPr>
          <w:rFonts w:ascii="Century Gothic" w:hAnsi="Century Gothic"/>
          <w:sz w:val="22"/>
          <w:szCs w:val="22"/>
        </w:rPr>
      </w:pPr>
    </w:p>
    <w:p w14:paraId="13A8EADA" w14:textId="77777777" w:rsidR="001D20BC" w:rsidRDefault="001D20BC" w:rsidP="00BC5562">
      <w:pPr>
        <w:rPr>
          <w:rFonts w:ascii="Century Gothic" w:hAnsi="Century Gothic"/>
          <w:sz w:val="22"/>
          <w:szCs w:val="22"/>
        </w:rPr>
      </w:pPr>
    </w:p>
    <w:p w14:paraId="524677AC" w14:textId="77777777" w:rsidR="00BC5562" w:rsidRDefault="00BC5562" w:rsidP="00BC5562">
      <w:pPr>
        <w:rPr>
          <w:rFonts w:ascii="Century Gothic" w:hAnsi="Century Gothic"/>
          <w:sz w:val="22"/>
          <w:szCs w:val="22"/>
        </w:rPr>
      </w:pPr>
    </w:p>
    <w:p w14:paraId="7469F073" w14:textId="77777777" w:rsidR="00BC5562" w:rsidRDefault="00BC5562" w:rsidP="00BC5562">
      <w:pPr>
        <w:rPr>
          <w:rFonts w:ascii="Century Gothic" w:hAnsi="Century Gothic"/>
          <w:sz w:val="22"/>
          <w:szCs w:val="22"/>
        </w:rPr>
      </w:pPr>
    </w:p>
    <w:p w14:paraId="1F3A6C5B" w14:textId="77777777" w:rsidR="0046006E" w:rsidRPr="00BC4469" w:rsidRDefault="0046006E" w:rsidP="00CB4685">
      <w:pPr>
        <w:numPr>
          <w:ilvl w:val="0"/>
          <w:numId w:val="23"/>
        </w:numPr>
        <w:rPr>
          <w:rFonts w:ascii="Calibri" w:hAnsi="Calibri" w:cs="Calibri"/>
          <w:sz w:val="24"/>
          <w:szCs w:val="24"/>
        </w:rPr>
      </w:pPr>
      <w:r w:rsidRPr="00BC4469">
        <w:rPr>
          <w:rFonts w:ascii="Calibri" w:hAnsi="Calibri" w:cs="Calibri"/>
          <w:sz w:val="24"/>
          <w:szCs w:val="24"/>
        </w:rPr>
        <w:t xml:space="preserve">Results: Record your measurements in Table </w:t>
      </w:r>
      <w:r w:rsidR="001D20BC" w:rsidRPr="00BC4469">
        <w:rPr>
          <w:rFonts w:ascii="Calibri" w:hAnsi="Calibri" w:cs="Calibri"/>
          <w:sz w:val="24"/>
          <w:szCs w:val="24"/>
        </w:rPr>
        <w:t>1</w:t>
      </w:r>
      <w:r w:rsidRPr="00BC4469">
        <w:rPr>
          <w:rFonts w:ascii="Calibri" w:hAnsi="Calibri" w:cs="Calibri"/>
          <w:sz w:val="24"/>
          <w:szCs w:val="24"/>
        </w:rPr>
        <w:t xml:space="preserve"> below.</w:t>
      </w:r>
    </w:p>
    <w:p w14:paraId="1F5BAD36" w14:textId="77777777" w:rsidR="00830699" w:rsidRPr="00074498" w:rsidRDefault="00830699" w:rsidP="00830699">
      <w:pPr>
        <w:ind w:left="360"/>
        <w:rPr>
          <w:rFonts w:ascii="Century Gothic" w:hAnsi="Century Gothic"/>
          <w:sz w:val="14"/>
          <w:szCs w:val="22"/>
        </w:rPr>
      </w:pPr>
    </w:p>
    <w:p w14:paraId="1B10B567" w14:textId="77777777" w:rsidR="005061D3" w:rsidRPr="00830699" w:rsidRDefault="00830699" w:rsidP="005061D3">
      <w:pPr>
        <w:ind w:left="360"/>
        <w:rPr>
          <w:rFonts w:ascii="Century Gothic" w:hAnsi="Century Gothic"/>
          <w:b/>
          <w:bCs/>
          <w:sz w:val="22"/>
          <w:szCs w:val="22"/>
        </w:rPr>
      </w:pPr>
      <w:r w:rsidRPr="00830699">
        <w:rPr>
          <w:rFonts w:ascii="Century Gothic" w:hAnsi="Century Gothic"/>
          <w:b/>
          <w:bCs/>
          <w:sz w:val="22"/>
          <w:szCs w:val="22"/>
        </w:rPr>
        <w:t xml:space="preserve">Table </w:t>
      </w:r>
      <w:r w:rsidR="001D20BC">
        <w:rPr>
          <w:rFonts w:ascii="Century Gothic" w:hAnsi="Century Gothic"/>
          <w:b/>
          <w:bCs/>
          <w:sz w:val="22"/>
          <w:szCs w:val="22"/>
        </w:rPr>
        <w:t>1</w:t>
      </w:r>
      <w:r w:rsidRPr="00830699">
        <w:rPr>
          <w:rFonts w:ascii="Century Gothic" w:hAnsi="Century Gothic"/>
          <w:b/>
          <w:bCs/>
          <w:sz w:val="22"/>
          <w:szCs w:val="22"/>
        </w:rPr>
        <w:t>.  Daphnia heart rate data collected from ethanol trials.</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430"/>
        <w:gridCol w:w="1980"/>
        <w:gridCol w:w="2430"/>
      </w:tblGrid>
      <w:tr w:rsidR="005061D3" w:rsidRPr="00FA7B76" w14:paraId="6E2192D0" w14:textId="77777777" w:rsidTr="00FA7B76">
        <w:tc>
          <w:tcPr>
            <w:tcW w:w="2610" w:type="dxa"/>
            <w:shd w:val="clear" w:color="auto" w:fill="auto"/>
            <w:vAlign w:val="center"/>
          </w:tcPr>
          <w:p w14:paraId="6B0C0084" w14:textId="77777777" w:rsidR="005061D3" w:rsidRPr="00FA7B76" w:rsidRDefault="005061D3" w:rsidP="00FA7B76">
            <w:pPr>
              <w:jc w:val="center"/>
              <w:rPr>
                <w:rFonts w:ascii="Century Gothic" w:hAnsi="Century Gothic"/>
                <w:b/>
                <w:bCs/>
                <w:sz w:val="22"/>
                <w:szCs w:val="22"/>
              </w:rPr>
            </w:pPr>
          </w:p>
        </w:tc>
        <w:tc>
          <w:tcPr>
            <w:tcW w:w="2430" w:type="dxa"/>
            <w:shd w:val="clear" w:color="auto" w:fill="auto"/>
            <w:vAlign w:val="center"/>
          </w:tcPr>
          <w:p w14:paraId="467CA876" w14:textId="77777777" w:rsidR="005061D3" w:rsidRDefault="005061D3" w:rsidP="00FA7B76">
            <w:pPr>
              <w:jc w:val="center"/>
              <w:rPr>
                <w:rFonts w:ascii="Century Gothic" w:hAnsi="Century Gothic"/>
                <w:b/>
                <w:bCs/>
                <w:sz w:val="22"/>
                <w:szCs w:val="22"/>
              </w:rPr>
            </w:pPr>
            <w:r w:rsidRPr="00FA7B76">
              <w:rPr>
                <w:rFonts w:ascii="Century Gothic" w:hAnsi="Century Gothic"/>
                <w:b/>
                <w:bCs/>
                <w:sz w:val="22"/>
                <w:szCs w:val="22"/>
              </w:rPr>
              <w:t xml:space="preserve">Beats in 10 </w:t>
            </w:r>
            <w:proofErr w:type="gramStart"/>
            <w:r w:rsidRPr="00FA7B76">
              <w:rPr>
                <w:rFonts w:ascii="Century Gothic" w:hAnsi="Century Gothic"/>
                <w:b/>
                <w:bCs/>
                <w:sz w:val="22"/>
                <w:szCs w:val="22"/>
              </w:rPr>
              <w:t>seconds</w:t>
            </w:r>
            <w:proofErr w:type="gramEnd"/>
          </w:p>
          <w:p w14:paraId="37578EE9" w14:textId="77777777" w:rsidR="00280403" w:rsidRPr="00280403" w:rsidRDefault="00280403" w:rsidP="00FA7B76">
            <w:pPr>
              <w:jc w:val="center"/>
              <w:rPr>
                <w:rFonts w:ascii="Century Gothic" w:hAnsi="Century Gothic"/>
                <w:sz w:val="22"/>
                <w:szCs w:val="22"/>
              </w:rPr>
            </w:pPr>
            <w:r w:rsidRPr="00280403">
              <w:rPr>
                <w:rFonts w:ascii="Century Gothic" w:hAnsi="Century Gothic"/>
                <w:sz w:val="22"/>
                <w:szCs w:val="22"/>
              </w:rPr>
              <w:t>(your counts)</w:t>
            </w:r>
          </w:p>
        </w:tc>
        <w:tc>
          <w:tcPr>
            <w:tcW w:w="1980" w:type="dxa"/>
            <w:shd w:val="clear" w:color="auto" w:fill="auto"/>
            <w:vAlign w:val="center"/>
          </w:tcPr>
          <w:p w14:paraId="35124488" w14:textId="77777777" w:rsidR="005061D3" w:rsidRDefault="005061D3" w:rsidP="00FA7B76">
            <w:pPr>
              <w:jc w:val="center"/>
              <w:rPr>
                <w:rFonts w:ascii="Century Gothic" w:hAnsi="Century Gothic"/>
                <w:b/>
                <w:bCs/>
                <w:sz w:val="22"/>
                <w:szCs w:val="22"/>
              </w:rPr>
            </w:pPr>
            <w:r w:rsidRPr="00FA7B76">
              <w:rPr>
                <w:rFonts w:ascii="Century Gothic" w:hAnsi="Century Gothic"/>
                <w:b/>
                <w:bCs/>
                <w:sz w:val="22"/>
                <w:szCs w:val="22"/>
              </w:rPr>
              <w:t xml:space="preserve">Beats per </w:t>
            </w:r>
            <w:proofErr w:type="gramStart"/>
            <w:r w:rsidRPr="00FA7B76">
              <w:rPr>
                <w:rFonts w:ascii="Century Gothic" w:hAnsi="Century Gothic"/>
                <w:b/>
                <w:bCs/>
                <w:sz w:val="22"/>
                <w:szCs w:val="22"/>
              </w:rPr>
              <w:t>minute</w:t>
            </w:r>
            <w:proofErr w:type="gramEnd"/>
          </w:p>
          <w:p w14:paraId="18DBDE9D" w14:textId="77777777" w:rsidR="00280403" w:rsidRPr="00280403" w:rsidRDefault="00280403" w:rsidP="00FA7B76">
            <w:pPr>
              <w:jc w:val="center"/>
              <w:rPr>
                <w:rFonts w:ascii="Century Gothic" w:hAnsi="Century Gothic"/>
                <w:sz w:val="22"/>
                <w:szCs w:val="22"/>
              </w:rPr>
            </w:pPr>
            <w:r w:rsidRPr="00280403">
              <w:rPr>
                <w:rFonts w:ascii="Century Gothic" w:hAnsi="Century Gothic"/>
                <w:sz w:val="22"/>
                <w:szCs w:val="22"/>
              </w:rPr>
              <w:t>(calculated)</w:t>
            </w:r>
          </w:p>
        </w:tc>
        <w:tc>
          <w:tcPr>
            <w:tcW w:w="2430" w:type="dxa"/>
            <w:shd w:val="clear" w:color="auto" w:fill="auto"/>
            <w:vAlign w:val="center"/>
          </w:tcPr>
          <w:p w14:paraId="45F7F245" w14:textId="77777777" w:rsidR="005061D3" w:rsidRDefault="005061D3" w:rsidP="00FA7B76">
            <w:pPr>
              <w:jc w:val="center"/>
              <w:rPr>
                <w:rFonts w:ascii="Century Gothic" w:hAnsi="Century Gothic"/>
                <w:b/>
                <w:bCs/>
                <w:sz w:val="22"/>
                <w:szCs w:val="22"/>
              </w:rPr>
            </w:pPr>
            <w:r w:rsidRPr="00FA7B76">
              <w:rPr>
                <w:rFonts w:ascii="Century Gothic" w:hAnsi="Century Gothic"/>
                <w:b/>
                <w:bCs/>
                <w:sz w:val="22"/>
                <w:szCs w:val="22"/>
              </w:rPr>
              <w:t>Average beats per minute</w:t>
            </w:r>
          </w:p>
          <w:p w14:paraId="5416149C" w14:textId="77777777" w:rsidR="00280403" w:rsidRPr="00280403" w:rsidRDefault="00280403" w:rsidP="00FA7B76">
            <w:pPr>
              <w:jc w:val="center"/>
              <w:rPr>
                <w:rFonts w:ascii="Century Gothic" w:hAnsi="Century Gothic"/>
                <w:sz w:val="22"/>
                <w:szCs w:val="22"/>
              </w:rPr>
            </w:pPr>
            <w:r w:rsidRPr="00280403">
              <w:rPr>
                <w:rFonts w:ascii="Century Gothic" w:hAnsi="Century Gothic"/>
                <w:sz w:val="22"/>
                <w:szCs w:val="22"/>
              </w:rPr>
              <w:t>(calculated)</w:t>
            </w:r>
          </w:p>
        </w:tc>
      </w:tr>
      <w:tr w:rsidR="00830699" w:rsidRPr="00FA7B76" w14:paraId="52DD6C21" w14:textId="77777777" w:rsidTr="00FA7B76">
        <w:trPr>
          <w:trHeight w:val="465"/>
        </w:trPr>
        <w:tc>
          <w:tcPr>
            <w:tcW w:w="2610" w:type="dxa"/>
            <w:shd w:val="clear" w:color="auto" w:fill="auto"/>
            <w:vAlign w:val="center"/>
          </w:tcPr>
          <w:p w14:paraId="190A3638" w14:textId="77777777" w:rsidR="00830699" w:rsidRPr="00FA7B76" w:rsidRDefault="00830699" w:rsidP="00FA7B76">
            <w:pPr>
              <w:jc w:val="center"/>
              <w:rPr>
                <w:rFonts w:ascii="Century Gothic" w:hAnsi="Century Gothic"/>
                <w:sz w:val="22"/>
                <w:szCs w:val="22"/>
              </w:rPr>
            </w:pPr>
            <w:r w:rsidRPr="00FA7B76">
              <w:rPr>
                <w:rFonts w:ascii="Century Gothic" w:hAnsi="Century Gothic"/>
                <w:sz w:val="22"/>
                <w:szCs w:val="22"/>
              </w:rPr>
              <w:t>Untreated – first count</w:t>
            </w:r>
          </w:p>
        </w:tc>
        <w:tc>
          <w:tcPr>
            <w:tcW w:w="2430" w:type="dxa"/>
            <w:shd w:val="clear" w:color="auto" w:fill="auto"/>
            <w:vAlign w:val="center"/>
          </w:tcPr>
          <w:p w14:paraId="37CEB12D" w14:textId="77777777" w:rsidR="00830699" w:rsidRPr="00FA7B76" w:rsidRDefault="00830699" w:rsidP="00FA7B76">
            <w:pPr>
              <w:jc w:val="center"/>
              <w:rPr>
                <w:rFonts w:ascii="Century Gothic" w:hAnsi="Century Gothic"/>
                <w:sz w:val="22"/>
                <w:szCs w:val="22"/>
              </w:rPr>
            </w:pPr>
          </w:p>
        </w:tc>
        <w:tc>
          <w:tcPr>
            <w:tcW w:w="1980" w:type="dxa"/>
            <w:shd w:val="clear" w:color="auto" w:fill="auto"/>
            <w:vAlign w:val="center"/>
          </w:tcPr>
          <w:p w14:paraId="0F6FD2FB" w14:textId="77777777" w:rsidR="00830699" w:rsidRPr="00FA7B76" w:rsidRDefault="00830699" w:rsidP="00FA7B76">
            <w:pPr>
              <w:jc w:val="center"/>
              <w:rPr>
                <w:rFonts w:ascii="Century Gothic" w:hAnsi="Century Gothic"/>
                <w:sz w:val="22"/>
                <w:szCs w:val="22"/>
              </w:rPr>
            </w:pPr>
          </w:p>
        </w:tc>
        <w:tc>
          <w:tcPr>
            <w:tcW w:w="2430" w:type="dxa"/>
            <w:vMerge w:val="restart"/>
            <w:shd w:val="clear" w:color="auto" w:fill="FFFFFF"/>
            <w:vAlign w:val="center"/>
          </w:tcPr>
          <w:p w14:paraId="4FFDB389" w14:textId="77777777" w:rsidR="00830699" w:rsidRPr="00FA7B76" w:rsidRDefault="00830699" w:rsidP="00FA7B76">
            <w:pPr>
              <w:jc w:val="center"/>
              <w:rPr>
                <w:rFonts w:ascii="Century Gothic" w:hAnsi="Century Gothic"/>
                <w:sz w:val="22"/>
                <w:szCs w:val="22"/>
              </w:rPr>
            </w:pPr>
          </w:p>
        </w:tc>
      </w:tr>
      <w:tr w:rsidR="00830699" w:rsidRPr="00FA7B76" w14:paraId="2DF6A608" w14:textId="77777777" w:rsidTr="00FA7B76">
        <w:trPr>
          <w:trHeight w:val="465"/>
        </w:trPr>
        <w:tc>
          <w:tcPr>
            <w:tcW w:w="2610" w:type="dxa"/>
            <w:shd w:val="clear" w:color="auto" w:fill="auto"/>
            <w:vAlign w:val="center"/>
          </w:tcPr>
          <w:p w14:paraId="138A1445" w14:textId="77777777" w:rsidR="00830699" w:rsidRPr="00FA7B76" w:rsidRDefault="00830699" w:rsidP="00FA7B76">
            <w:pPr>
              <w:jc w:val="center"/>
              <w:rPr>
                <w:rFonts w:ascii="Century Gothic" w:hAnsi="Century Gothic"/>
                <w:sz w:val="22"/>
                <w:szCs w:val="22"/>
              </w:rPr>
            </w:pPr>
            <w:r w:rsidRPr="00FA7B76">
              <w:rPr>
                <w:rFonts w:ascii="Century Gothic" w:hAnsi="Century Gothic"/>
                <w:sz w:val="22"/>
                <w:szCs w:val="22"/>
              </w:rPr>
              <w:t>Untreated – second count</w:t>
            </w:r>
          </w:p>
        </w:tc>
        <w:tc>
          <w:tcPr>
            <w:tcW w:w="2430" w:type="dxa"/>
            <w:shd w:val="clear" w:color="auto" w:fill="auto"/>
            <w:vAlign w:val="center"/>
          </w:tcPr>
          <w:p w14:paraId="33384C38" w14:textId="77777777" w:rsidR="00830699" w:rsidRPr="00FA7B76" w:rsidRDefault="00830699" w:rsidP="00FA7B76">
            <w:pPr>
              <w:jc w:val="center"/>
              <w:rPr>
                <w:rFonts w:ascii="Century Gothic" w:hAnsi="Century Gothic"/>
                <w:sz w:val="22"/>
                <w:szCs w:val="22"/>
              </w:rPr>
            </w:pPr>
          </w:p>
        </w:tc>
        <w:tc>
          <w:tcPr>
            <w:tcW w:w="1980" w:type="dxa"/>
            <w:shd w:val="clear" w:color="auto" w:fill="auto"/>
            <w:vAlign w:val="center"/>
          </w:tcPr>
          <w:p w14:paraId="11D0E02E" w14:textId="77777777" w:rsidR="00830699" w:rsidRPr="00FA7B76" w:rsidRDefault="00830699" w:rsidP="00FA7B76">
            <w:pPr>
              <w:jc w:val="center"/>
              <w:rPr>
                <w:rFonts w:ascii="Century Gothic" w:hAnsi="Century Gothic"/>
                <w:sz w:val="22"/>
                <w:szCs w:val="22"/>
              </w:rPr>
            </w:pPr>
          </w:p>
        </w:tc>
        <w:tc>
          <w:tcPr>
            <w:tcW w:w="2430" w:type="dxa"/>
            <w:vMerge/>
            <w:shd w:val="clear" w:color="auto" w:fill="FFFFFF"/>
            <w:vAlign w:val="center"/>
          </w:tcPr>
          <w:p w14:paraId="15350467" w14:textId="77777777" w:rsidR="00830699" w:rsidRPr="00FA7B76" w:rsidRDefault="00830699" w:rsidP="00FA7B76">
            <w:pPr>
              <w:jc w:val="center"/>
              <w:rPr>
                <w:rFonts w:ascii="Century Gothic" w:hAnsi="Century Gothic"/>
                <w:sz w:val="22"/>
                <w:szCs w:val="22"/>
              </w:rPr>
            </w:pPr>
          </w:p>
        </w:tc>
      </w:tr>
      <w:tr w:rsidR="005061D3" w:rsidRPr="00FA7B76" w14:paraId="56CC9E1C" w14:textId="77777777" w:rsidTr="00FA7B76">
        <w:trPr>
          <w:trHeight w:val="465"/>
        </w:trPr>
        <w:tc>
          <w:tcPr>
            <w:tcW w:w="2610" w:type="dxa"/>
            <w:shd w:val="clear" w:color="auto" w:fill="auto"/>
            <w:vAlign w:val="center"/>
          </w:tcPr>
          <w:p w14:paraId="6A4C46BD" w14:textId="77777777" w:rsidR="005061D3" w:rsidRPr="00FA7B76" w:rsidRDefault="005061D3" w:rsidP="00FA7B76">
            <w:pPr>
              <w:jc w:val="center"/>
              <w:rPr>
                <w:rFonts w:ascii="Century Gothic" w:hAnsi="Century Gothic"/>
                <w:sz w:val="22"/>
                <w:szCs w:val="22"/>
              </w:rPr>
            </w:pPr>
            <w:r w:rsidRPr="00FA7B76">
              <w:rPr>
                <w:rFonts w:ascii="Century Gothic" w:hAnsi="Century Gothic"/>
                <w:sz w:val="22"/>
                <w:szCs w:val="22"/>
              </w:rPr>
              <w:t>10% ethanol – trial 1</w:t>
            </w:r>
          </w:p>
        </w:tc>
        <w:tc>
          <w:tcPr>
            <w:tcW w:w="2430" w:type="dxa"/>
            <w:shd w:val="clear" w:color="auto" w:fill="auto"/>
            <w:vAlign w:val="center"/>
          </w:tcPr>
          <w:p w14:paraId="0B42A598" w14:textId="77777777" w:rsidR="005061D3" w:rsidRPr="00FA7B76" w:rsidRDefault="005061D3" w:rsidP="00FA7B76">
            <w:pPr>
              <w:jc w:val="center"/>
              <w:rPr>
                <w:rFonts w:ascii="Century Gothic" w:hAnsi="Century Gothic"/>
                <w:sz w:val="22"/>
                <w:szCs w:val="22"/>
              </w:rPr>
            </w:pPr>
          </w:p>
        </w:tc>
        <w:tc>
          <w:tcPr>
            <w:tcW w:w="1980" w:type="dxa"/>
            <w:shd w:val="clear" w:color="auto" w:fill="auto"/>
            <w:vAlign w:val="center"/>
          </w:tcPr>
          <w:p w14:paraId="16D75F09" w14:textId="77777777" w:rsidR="005061D3" w:rsidRPr="00FA7B76" w:rsidRDefault="005061D3" w:rsidP="00FA7B76">
            <w:pPr>
              <w:jc w:val="center"/>
              <w:rPr>
                <w:rFonts w:ascii="Century Gothic" w:hAnsi="Century Gothic"/>
                <w:sz w:val="22"/>
                <w:szCs w:val="22"/>
              </w:rPr>
            </w:pPr>
          </w:p>
        </w:tc>
        <w:tc>
          <w:tcPr>
            <w:tcW w:w="2430" w:type="dxa"/>
            <w:vMerge w:val="restart"/>
            <w:shd w:val="clear" w:color="auto" w:fill="auto"/>
            <w:vAlign w:val="center"/>
          </w:tcPr>
          <w:p w14:paraId="5F659331" w14:textId="77777777" w:rsidR="005061D3" w:rsidRPr="00FA7B76" w:rsidRDefault="005061D3" w:rsidP="00FA7B76">
            <w:pPr>
              <w:jc w:val="center"/>
              <w:rPr>
                <w:rFonts w:ascii="Century Gothic" w:hAnsi="Century Gothic"/>
                <w:sz w:val="22"/>
                <w:szCs w:val="22"/>
              </w:rPr>
            </w:pPr>
          </w:p>
        </w:tc>
      </w:tr>
      <w:tr w:rsidR="005061D3" w:rsidRPr="00FA7B76" w14:paraId="04F1414E" w14:textId="77777777" w:rsidTr="00FA7B76">
        <w:trPr>
          <w:trHeight w:val="465"/>
        </w:trPr>
        <w:tc>
          <w:tcPr>
            <w:tcW w:w="2610" w:type="dxa"/>
            <w:shd w:val="clear" w:color="auto" w:fill="auto"/>
            <w:vAlign w:val="center"/>
          </w:tcPr>
          <w:p w14:paraId="02DA73D0" w14:textId="77777777" w:rsidR="005061D3" w:rsidRPr="00FA7B76" w:rsidRDefault="005061D3" w:rsidP="00FA7B76">
            <w:pPr>
              <w:jc w:val="center"/>
              <w:rPr>
                <w:rFonts w:ascii="Century Gothic" w:hAnsi="Century Gothic"/>
                <w:sz w:val="22"/>
                <w:szCs w:val="22"/>
              </w:rPr>
            </w:pPr>
            <w:r w:rsidRPr="00FA7B76">
              <w:rPr>
                <w:rFonts w:ascii="Century Gothic" w:hAnsi="Century Gothic"/>
                <w:sz w:val="22"/>
                <w:szCs w:val="22"/>
              </w:rPr>
              <w:t>10% ethanol – trial 2</w:t>
            </w:r>
          </w:p>
        </w:tc>
        <w:tc>
          <w:tcPr>
            <w:tcW w:w="2430" w:type="dxa"/>
            <w:shd w:val="clear" w:color="auto" w:fill="auto"/>
            <w:vAlign w:val="center"/>
          </w:tcPr>
          <w:p w14:paraId="1199ABA9" w14:textId="77777777" w:rsidR="005061D3" w:rsidRPr="00FA7B76" w:rsidRDefault="005061D3" w:rsidP="00FA7B76">
            <w:pPr>
              <w:jc w:val="center"/>
              <w:rPr>
                <w:rFonts w:ascii="Century Gothic" w:hAnsi="Century Gothic"/>
                <w:sz w:val="22"/>
                <w:szCs w:val="22"/>
              </w:rPr>
            </w:pPr>
          </w:p>
        </w:tc>
        <w:tc>
          <w:tcPr>
            <w:tcW w:w="1980" w:type="dxa"/>
            <w:shd w:val="clear" w:color="auto" w:fill="auto"/>
            <w:vAlign w:val="center"/>
          </w:tcPr>
          <w:p w14:paraId="4F5B359B" w14:textId="77777777" w:rsidR="005061D3" w:rsidRPr="00FA7B76" w:rsidRDefault="005061D3" w:rsidP="00FA7B76">
            <w:pPr>
              <w:jc w:val="center"/>
              <w:rPr>
                <w:rFonts w:ascii="Century Gothic" w:hAnsi="Century Gothic"/>
                <w:sz w:val="22"/>
                <w:szCs w:val="22"/>
              </w:rPr>
            </w:pPr>
          </w:p>
        </w:tc>
        <w:tc>
          <w:tcPr>
            <w:tcW w:w="2430" w:type="dxa"/>
            <w:vMerge/>
            <w:shd w:val="clear" w:color="auto" w:fill="auto"/>
            <w:vAlign w:val="center"/>
          </w:tcPr>
          <w:p w14:paraId="79246986" w14:textId="77777777" w:rsidR="005061D3" w:rsidRPr="00FA7B76" w:rsidRDefault="005061D3" w:rsidP="00FA7B76">
            <w:pPr>
              <w:jc w:val="center"/>
              <w:rPr>
                <w:rFonts w:ascii="Century Gothic" w:hAnsi="Century Gothic"/>
                <w:sz w:val="22"/>
                <w:szCs w:val="22"/>
              </w:rPr>
            </w:pPr>
          </w:p>
        </w:tc>
      </w:tr>
      <w:tr w:rsidR="005061D3" w:rsidRPr="00FA7B76" w14:paraId="5D9A11B5" w14:textId="77777777" w:rsidTr="00FA7B76">
        <w:trPr>
          <w:trHeight w:val="465"/>
        </w:trPr>
        <w:tc>
          <w:tcPr>
            <w:tcW w:w="2610" w:type="dxa"/>
            <w:shd w:val="clear" w:color="auto" w:fill="auto"/>
            <w:vAlign w:val="center"/>
          </w:tcPr>
          <w:p w14:paraId="3662F81F" w14:textId="77777777" w:rsidR="005061D3" w:rsidRPr="00FA7B76" w:rsidRDefault="005061D3" w:rsidP="00FA7B76">
            <w:pPr>
              <w:jc w:val="center"/>
              <w:rPr>
                <w:rFonts w:ascii="Century Gothic" w:hAnsi="Century Gothic"/>
                <w:sz w:val="22"/>
                <w:szCs w:val="22"/>
              </w:rPr>
            </w:pPr>
            <w:r w:rsidRPr="00FA7B76">
              <w:rPr>
                <w:rFonts w:ascii="Century Gothic" w:hAnsi="Century Gothic"/>
                <w:sz w:val="22"/>
                <w:szCs w:val="22"/>
              </w:rPr>
              <w:t>10% ethanol – trial 3</w:t>
            </w:r>
          </w:p>
        </w:tc>
        <w:tc>
          <w:tcPr>
            <w:tcW w:w="2430" w:type="dxa"/>
            <w:shd w:val="clear" w:color="auto" w:fill="auto"/>
            <w:vAlign w:val="center"/>
          </w:tcPr>
          <w:p w14:paraId="0DD58C3D" w14:textId="77777777" w:rsidR="005061D3" w:rsidRPr="00FA7B76" w:rsidRDefault="005061D3" w:rsidP="00FA7B76">
            <w:pPr>
              <w:jc w:val="center"/>
              <w:rPr>
                <w:rFonts w:ascii="Century Gothic" w:hAnsi="Century Gothic"/>
                <w:sz w:val="22"/>
                <w:szCs w:val="22"/>
              </w:rPr>
            </w:pPr>
          </w:p>
        </w:tc>
        <w:tc>
          <w:tcPr>
            <w:tcW w:w="1980" w:type="dxa"/>
            <w:shd w:val="clear" w:color="auto" w:fill="auto"/>
            <w:vAlign w:val="center"/>
          </w:tcPr>
          <w:p w14:paraId="5471C4DE" w14:textId="77777777" w:rsidR="005061D3" w:rsidRPr="00FA7B76" w:rsidRDefault="005061D3" w:rsidP="00FA7B76">
            <w:pPr>
              <w:jc w:val="center"/>
              <w:rPr>
                <w:rFonts w:ascii="Century Gothic" w:hAnsi="Century Gothic"/>
                <w:sz w:val="22"/>
                <w:szCs w:val="22"/>
              </w:rPr>
            </w:pPr>
          </w:p>
        </w:tc>
        <w:tc>
          <w:tcPr>
            <w:tcW w:w="2430" w:type="dxa"/>
            <w:vMerge/>
            <w:shd w:val="clear" w:color="auto" w:fill="auto"/>
            <w:vAlign w:val="center"/>
          </w:tcPr>
          <w:p w14:paraId="2B9A6825" w14:textId="77777777" w:rsidR="005061D3" w:rsidRPr="00FA7B76" w:rsidRDefault="005061D3" w:rsidP="00FA7B76">
            <w:pPr>
              <w:jc w:val="center"/>
              <w:rPr>
                <w:rFonts w:ascii="Century Gothic" w:hAnsi="Century Gothic"/>
                <w:sz w:val="22"/>
                <w:szCs w:val="22"/>
              </w:rPr>
            </w:pPr>
          </w:p>
        </w:tc>
      </w:tr>
    </w:tbl>
    <w:p w14:paraId="7AA6246B" w14:textId="77777777" w:rsidR="001F1C09" w:rsidRDefault="001F1C09" w:rsidP="001F1C09">
      <w:pPr>
        <w:ind w:left="360"/>
        <w:rPr>
          <w:rFonts w:ascii="Century Gothic" w:hAnsi="Century Gothic"/>
          <w:sz w:val="14"/>
          <w:szCs w:val="22"/>
        </w:rPr>
      </w:pPr>
    </w:p>
    <w:p w14:paraId="52D00AA4" w14:textId="77777777" w:rsidR="001D20BC" w:rsidRDefault="001D20BC" w:rsidP="001F1C09">
      <w:pPr>
        <w:ind w:left="360"/>
        <w:rPr>
          <w:rFonts w:ascii="Century Gothic" w:hAnsi="Century Gothic"/>
          <w:sz w:val="14"/>
          <w:szCs w:val="22"/>
        </w:rPr>
      </w:pPr>
    </w:p>
    <w:p w14:paraId="12351377" w14:textId="77777777" w:rsidR="001D20BC" w:rsidRDefault="001D20BC" w:rsidP="001F1C09">
      <w:pPr>
        <w:ind w:left="360"/>
        <w:rPr>
          <w:rFonts w:ascii="Century Gothic" w:hAnsi="Century Gothic"/>
          <w:sz w:val="14"/>
          <w:szCs w:val="22"/>
        </w:rPr>
      </w:pPr>
    </w:p>
    <w:p w14:paraId="19388690" w14:textId="77777777" w:rsidR="00F267BA" w:rsidRPr="00BC4469" w:rsidRDefault="00F267BA" w:rsidP="00F267BA">
      <w:pPr>
        <w:numPr>
          <w:ilvl w:val="0"/>
          <w:numId w:val="23"/>
        </w:numPr>
        <w:rPr>
          <w:rFonts w:ascii="Calibri" w:hAnsi="Calibri" w:cs="Calibri"/>
          <w:sz w:val="24"/>
          <w:szCs w:val="24"/>
        </w:rPr>
      </w:pPr>
      <w:r w:rsidRPr="00BC4469">
        <w:rPr>
          <w:rFonts w:ascii="Calibri" w:hAnsi="Calibri" w:cs="Calibri"/>
          <w:sz w:val="24"/>
          <w:szCs w:val="24"/>
        </w:rPr>
        <w:lastRenderedPageBreak/>
        <w:t xml:space="preserve">Plot your </w:t>
      </w:r>
      <w:r w:rsidRPr="00BC4469">
        <w:rPr>
          <w:rFonts w:ascii="Calibri" w:hAnsi="Calibri" w:cs="Calibri"/>
          <w:sz w:val="24"/>
          <w:szCs w:val="24"/>
          <w:u w:val="single"/>
        </w:rPr>
        <w:t>averages data</w:t>
      </w:r>
      <w:r w:rsidRPr="00BC4469">
        <w:rPr>
          <w:rFonts w:ascii="Calibri" w:hAnsi="Calibri" w:cs="Calibri"/>
          <w:sz w:val="24"/>
          <w:szCs w:val="24"/>
        </w:rPr>
        <w:t xml:space="preserve"> fr</w:t>
      </w:r>
      <w:r w:rsidR="005448BA" w:rsidRPr="00BC4469">
        <w:rPr>
          <w:rFonts w:ascii="Calibri" w:hAnsi="Calibri" w:cs="Calibri"/>
          <w:sz w:val="24"/>
          <w:szCs w:val="24"/>
        </w:rPr>
        <w:t xml:space="preserve">om the last column in the Part </w:t>
      </w:r>
      <w:r w:rsidR="00B60B46" w:rsidRPr="00BC4469">
        <w:rPr>
          <w:rFonts w:ascii="Calibri" w:hAnsi="Calibri" w:cs="Calibri"/>
          <w:sz w:val="24"/>
          <w:szCs w:val="24"/>
        </w:rPr>
        <w:t>B</w:t>
      </w:r>
      <w:r w:rsidRPr="00BC4469">
        <w:rPr>
          <w:rFonts w:ascii="Calibri" w:hAnsi="Calibri" w:cs="Calibri"/>
          <w:sz w:val="24"/>
          <w:szCs w:val="24"/>
        </w:rPr>
        <w:t xml:space="preserve"> graph </w:t>
      </w:r>
      <w:r w:rsidR="001D20BC" w:rsidRPr="00BC4469">
        <w:rPr>
          <w:rFonts w:ascii="Calibri" w:hAnsi="Calibri" w:cs="Calibri"/>
          <w:sz w:val="24"/>
          <w:szCs w:val="24"/>
        </w:rPr>
        <w:t>below</w:t>
      </w:r>
      <w:r w:rsidRPr="00BC4469">
        <w:rPr>
          <w:rFonts w:ascii="Calibri" w:hAnsi="Calibri" w:cs="Calibri"/>
          <w:sz w:val="24"/>
          <w:szCs w:val="24"/>
        </w:rPr>
        <w:t>.  Be sure to do the following:</w:t>
      </w:r>
    </w:p>
    <w:p w14:paraId="288EFCFC" w14:textId="77777777" w:rsidR="00F267BA" w:rsidRPr="00BC4469" w:rsidRDefault="00F267BA" w:rsidP="00F267BA">
      <w:pPr>
        <w:numPr>
          <w:ilvl w:val="0"/>
          <w:numId w:val="25"/>
        </w:numPr>
        <w:tabs>
          <w:tab w:val="left" w:pos="540"/>
        </w:tabs>
        <w:rPr>
          <w:rFonts w:ascii="Calibri" w:hAnsi="Calibri" w:cs="Calibri"/>
          <w:sz w:val="24"/>
          <w:szCs w:val="24"/>
        </w:rPr>
      </w:pPr>
      <w:r w:rsidRPr="00BC4469">
        <w:rPr>
          <w:rFonts w:ascii="Calibri" w:hAnsi="Calibri" w:cs="Calibri"/>
          <w:sz w:val="24"/>
          <w:szCs w:val="24"/>
        </w:rPr>
        <w:t>Title your graph with a title that describes the purpose of the data.</w:t>
      </w:r>
    </w:p>
    <w:p w14:paraId="108C0BA5" w14:textId="77777777" w:rsidR="005448BA" w:rsidRPr="00BC4469" w:rsidRDefault="005448BA" w:rsidP="00F267BA">
      <w:pPr>
        <w:numPr>
          <w:ilvl w:val="0"/>
          <w:numId w:val="25"/>
        </w:numPr>
        <w:tabs>
          <w:tab w:val="left" w:pos="540"/>
        </w:tabs>
        <w:rPr>
          <w:rFonts w:ascii="Calibri" w:hAnsi="Calibri" w:cs="Calibri"/>
          <w:sz w:val="24"/>
          <w:szCs w:val="24"/>
        </w:rPr>
      </w:pPr>
      <w:r w:rsidRPr="00BC4469">
        <w:rPr>
          <w:rFonts w:ascii="Calibri" w:hAnsi="Calibri" w:cs="Calibri"/>
          <w:sz w:val="24"/>
          <w:szCs w:val="24"/>
        </w:rPr>
        <w:t xml:space="preserve">Label each axis of your graph.  Remember that the </w:t>
      </w:r>
      <w:r w:rsidR="00074498" w:rsidRPr="00BC4469">
        <w:rPr>
          <w:rFonts w:ascii="Calibri" w:hAnsi="Calibri" w:cs="Calibri"/>
          <w:sz w:val="24"/>
          <w:szCs w:val="24"/>
        </w:rPr>
        <w:t>independent variabl</w:t>
      </w:r>
      <w:r w:rsidR="000D5549" w:rsidRPr="00BC4469">
        <w:rPr>
          <w:rFonts w:ascii="Calibri" w:hAnsi="Calibri" w:cs="Calibri"/>
          <w:sz w:val="24"/>
          <w:szCs w:val="24"/>
        </w:rPr>
        <w:t xml:space="preserve">e goes on the x-axis, and the </w:t>
      </w:r>
      <w:r w:rsidR="00074498" w:rsidRPr="00BC4469">
        <w:rPr>
          <w:rFonts w:ascii="Calibri" w:hAnsi="Calibri" w:cs="Calibri"/>
          <w:sz w:val="24"/>
          <w:szCs w:val="24"/>
        </w:rPr>
        <w:t>dependent variable on the y-axis.</w:t>
      </w:r>
    </w:p>
    <w:p w14:paraId="67A75FFA" w14:textId="77777777" w:rsidR="00F267BA" w:rsidRPr="00BC4469" w:rsidRDefault="00F267BA" w:rsidP="00F267BA">
      <w:pPr>
        <w:numPr>
          <w:ilvl w:val="0"/>
          <w:numId w:val="25"/>
        </w:numPr>
        <w:tabs>
          <w:tab w:val="left" w:pos="540"/>
        </w:tabs>
        <w:rPr>
          <w:rFonts w:ascii="Calibri" w:hAnsi="Calibri" w:cs="Calibri"/>
          <w:sz w:val="24"/>
          <w:szCs w:val="24"/>
        </w:rPr>
      </w:pPr>
      <w:r w:rsidRPr="00BC4469">
        <w:rPr>
          <w:rFonts w:ascii="Calibri" w:hAnsi="Calibri" w:cs="Calibri"/>
          <w:sz w:val="24"/>
          <w:szCs w:val="24"/>
        </w:rPr>
        <w:t xml:space="preserve">Use the entire graph:  Tailor your </w:t>
      </w:r>
      <w:r w:rsidR="00074498" w:rsidRPr="00BC4469">
        <w:rPr>
          <w:rFonts w:ascii="Calibri" w:hAnsi="Calibri" w:cs="Calibri"/>
          <w:sz w:val="24"/>
          <w:szCs w:val="24"/>
        </w:rPr>
        <w:t xml:space="preserve">y-axis </w:t>
      </w:r>
      <w:r w:rsidRPr="00BC4469">
        <w:rPr>
          <w:rFonts w:ascii="Calibri" w:hAnsi="Calibri" w:cs="Calibri"/>
          <w:sz w:val="24"/>
          <w:szCs w:val="24"/>
        </w:rPr>
        <w:t xml:space="preserve">scale to your data.  </w:t>
      </w:r>
      <w:r w:rsidR="00074498" w:rsidRPr="00BC4469">
        <w:rPr>
          <w:rFonts w:ascii="Calibri" w:hAnsi="Calibri" w:cs="Calibri"/>
          <w:sz w:val="24"/>
          <w:szCs w:val="24"/>
        </w:rPr>
        <w:t>(Your y-axis values should range from 0 to a number that is slightly above your higher data point</w:t>
      </w:r>
      <w:r w:rsidRPr="00BC4469">
        <w:rPr>
          <w:rFonts w:ascii="Calibri" w:hAnsi="Calibri" w:cs="Calibri"/>
          <w:sz w:val="24"/>
          <w:szCs w:val="24"/>
        </w:rPr>
        <w:t>.)</w:t>
      </w:r>
    </w:p>
    <w:p w14:paraId="1B19EC03" w14:textId="77777777" w:rsidR="00B60B46" w:rsidRPr="00BC4469" w:rsidRDefault="00B60B46" w:rsidP="00F267BA">
      <w:pPr>
        <w:numPr>
          <w:ilvl w:val="0"/>
          <w:numId w:val="25"/>
        </w:numPr>
        <w:tabs>
          <w:tab w:val="left" w:pos="540"/>
        </w:tabs>
        <w:rPr>
          <w:rFonts w:ascii="Calibri" w:hAnsi="Calibri" w:cs="Calibri"/>
          <w:sz w:val="24"/>
          <w:szCs w:val="24"/>
        </w:rPr>
      </w:pPr>
      <w:r w:rsidRPr="00BC4469">
        <w:rPr>
          <w:rFonts w:ascii="Calibri" w:hAnsi="Calibri" w:cs="Calibri"/>
          <w:sz w:val="24"/>
          <w:szCs w:val="24"/>
        </w:rPr>
        <w:t xml:space="preserve">Label each bar on the x-axis of your graph.  Remember, since you are </w:t>
      </w:r>
      <w:r w:rsidRPr="00BC4469">
        <w:rPr>
          <w:rFonts w:ascii="Calibri" w:hAnsi="Calibri" w:cs="Calibri"/>
          <w:sz w:val="24"/>
          <w:szCs w:val="24"/>
          <w:u w:val="single"/>
        </w:rPr>
        <w:t>only plotting averages</w:t>
      </w:r>
      <w:r w:rsidRPr="00BC4469">
        <w:rPr>
          <w:rFonts w:ascii="Calibri" w:hAnsi="Calibri" w:cs="Calibri"/>
          <w:sz w:val="24"/>
          <w:szCs w:val="24"/>
        </w:rPr>
        <w:t xml:space="preserve"> data, you should only have two bars in this graph.</w:t>
      </w:r>
    </w:p>
    <w:p w14:paraId="4C800209" w14:textId="77777777" w:rsidR="001F1C09" w:rsidRPr="00BC4469" w:rsidRDefault="00074498" w:rsidP="001F1C09">
      <w:pPr>
        <w:numPr>
          <w:ilvl w:val="0"/>
          <w:numId w:val="25"/>
        </w:numPr>
        <w:tabs>
          <w:tab w:val="left" w:pos="540"/>
        </w:tabs>
        <w:rPr>
          <w:rFonts w:ascii="Calibri" w:hAnsi="Calibri" w:cs="Calibri"/>
          <w:sz w:val="24"/>
          <w:szCs w:val="24"/>
        </w:rPr>
      </w:pPr>
      <w:r w:rsidRPr="00BC4469">
        <w:rPr>
          <w:rFonts w:ascii="Calibri" w:hAnsi="Calibri" w:cs="Calibri"/>
          <w:sz w:val="24"/>
          <w:szCs w:val="24"/>
        </w:rPr>
        <w:t>Fill in/shade the bars</w:t>
      </w:r>
      <w:r w:rsidR="00F267BA" w:rsidRPr="00BC4469">
        <w:rPr>
          <w:rFonts w:ascii="Calibri" w:hAnsi="Calibri" w:cs="Calibri"/>
          <w:sz w:val="24"/>
          <w:szCs w:val="24"/>
        </w:rPr>
        <w:t xml:space="preserve">.  </w:t>
      </w:r>
    </w:p>
    <w:p w14:paraId="65DAF007" w14:textId="77777777" w:rsidR="001F1C09" w:rsidRPr="00BC4469" w:rsidRDefault="001F1C09" w:rsidP="001F1C09">
      <w:pPr>
        <w:tabs>
          <w:tab w:val="left" w:pos="540"/>
        </w:tabs>
        <w:rPr>
          <w:rFonts w:ascii="Calibri" w:hAnsi="Calibri" w:cs="Calibri"/>
          <w:sz w:val="24"/>
          <w:szCs w:val="24"/>
        </w:rPr>
      </w:pPr>
    </w:p>
    <w:p w14:paraId="1B3737CD" w14:textId="77777777" w:rsidR="001F1C09" w:rsidRPr="00BC4469" w:rsidRDefault="00BD19E5" w:rsidP="001F1C09">
      <w:pPr>
        <w:numPr>
          <w:ilvl w:val="0"/>
          <w:numId w:val="23"/>
        </w:numPr>
        <w:tabs>
          <w:tab w:val="left" w:pos="360"/>
        </w:tabs>
        <w:rPr>
          <w:rFonts w:ascii="Calibri" w:hAnsi="Calibri" w:cs="Calibri"/>
          <w:sz w:val="24"/>
          <w:szCs w:val="24"/>
        </w:rPr>
      </w:pPr>
      <w:r w:rsidRPr="00BC4469">
        <w:rPr>
          <w:rFonts w:ascii="Calibri" w:hAnsi="Calibri" w:cs="Calibri"/>
          <w:sz w:val="24"/>
          <w:szCs w:val="24"/>
        </w:rPr>
        <w:t xml:space="preserve">Data analysis:  </w:t>
      </w:r>
      <w:r w:rsidR="001F1C09" w:rsidRPr="00BC4469">
        <w:rPr>
          <w:rFonts w:ascii="Calibri" w:hAnsi="Calibri" w:cs="Calibri"/>
          <w:sz w:val="24"/>
          <w:szCs w:val="24"/>
        </w:rPr>
        <w:t xml:space="preserve">Was your original hypothesis regarding the effect of </w:t>
      </w:r>
      <w:r w:rsidR="005448BA" w:rsidRPr="00BC4469">
        <w:rPr>
          <w:rFonts w:ascii="Calibri" w:hAnsi="Calibri" w:cs="Calibri"/>
          <w:sz w:val="24"/>
          <w:szCs w:val="24"/>
        </w:rPr>
        <w:t>ethanol</w:t>
      </w:r>
      <w:r w:rsidR="001F1C09" w:rsidRPr="00BC4469">
        <w:rPr>
          <w:rFonts w:ascii="Calibri" w:hAnsi="Calibri" w:cs="Calibri"/>
          <w:sz w:val="24"/>
          <w:szCs w:val="24"/>
        </w:rPr>
        <w:t xml:space="preserve"> on the heart rate of </w:t>
      </w:r>
      <w:r w:rsidR="001F1C09" w:rsidRPr="00BC4469">
        <w:rPr>
          <w:rFonts w:ascii="Calibri" w:hAnsi="Calibri" w:cs="Calibri"/>
          <w:i/>
          <w:sz w:val="24"/>
          <w:szCs w:val="24"/>
        </w:rPr>
        <w:t>Daphnia</w:t>
      </w:r>
      <w:r w:rsidR="001F1C09" w:rsidRPr="00BC4469">
        <w:rPr>
          <w:rFonts w:ascii="Calibri" w:hAnsi="Calibri" w:cs="Calibri"/>
          <w:sz w:val="24"/>
          <w:szCs w:val="24"/>
        </w:rPr>
        <w:t xml:space="preserve"> supported or contradicted by your results?</w:t>
      </w:r>
      <w:r w:rsidR="00BF0E8D" w:rsidRPr="00BC4469">
        <w:rPr>
          <w:rFonts w:ascii="Calibri" w:hAnsi="Calibri" w:cs="Calibri"/>
          <w:sz w:val="24"/>
          <w:szCs w:val="24"/>
        </w:rPr>
        <w:t xml:space="preserve">  </w:t>
      </w:r>
      <w:r w:rsidR="00BF0E8D" w:rsidRPr="00BC4469">
        <w:rPr>
          <w:rFonts w:ascii="Calibri" w:hAnsi="Calibri" w:cs="Calibri"/>
          <w:sz w:val="24"/>
          <w:szCs w:val="24"/>
          <w:u w:val="single"/>
        </w:rPr>
        <w:t>Explain</w:t>
      </w:r>
      <w:r w:rsidR="00BF0E8D" w:rsidRPr="00BC4469">
        <w:rPr>
          <w:rFonts w:ascii="Calibri" w:hAnsi="Calibri" w:cs="Calibri"/>
          <w:sz w:val="24"/>
          <w:szCs w:val="24"/>
        </w:rPr>
        <w:t xml:space="preserve"> your answer</w:t>
      </w:r>
      <w:r w:rsidRPr="00BC4469">
        <w:rPr>
          <w:rFonts w:ascii="Calibri" w:hAnsi="Calibri" w:cs="Calibri"/>
          <w:sz w:val="24"/>
          <w:szCs w:val="24"/>
        </w:rPr>
        <w:t xml:space="preserve"> in 2-3 sentences.</w:t>
      </w:r>
    </w:p>
    <w:p w14:paraId="30648598" w14:textId="77777777" w:rsidR="001F1C09" w:rsidRDefault="001F1C09" w:rsidP="001F1C09">
      <w:pPr>
        <w:ind w:left="360"/>
        <w:rPr>
          <w:rFonts w:ascii="Century Gothic" w:hAnsi="Century Gothic"/>
          <w:sz w:val="22"/>
          <w:szCs w:val="22"/>
        </w:rPr>
      </w:pPr>
    </w:p>
    <w:p w14:paraId="1B65F50F" w14:textId="77777777" w:rsidR="001F1C09" w:rsidRDefault="001F1C09" w:rsidP="001F1C09">
      <w:pPr>
        <w:ind w:left="360"/>
        <w:rPr>
          <w:rFonts w:ascii="Century Gothic" w:hAnsi="Century Gothic"/>
          <w:sz w:val="22"/>
          <w:szCs w:val="22"/>
        </w:rPr>
      </w:pPr>
    </w:p>
    <w:p w14:paraId="3176F5F3" w14:textId="77777777" w:rsidR="00074498" w:rsidRDefault="00074498" w:rsidP="001F1C09">
      <w:pPr>
        <w:ind w:left="360"/>
        <w:rPr>
          <w:rFonts w:ascii="Century Gothic" w:hAnsi="Century Gothic"/>
          <w:sz w:val="22"/>
          <w:szCs w:val="22"/>
        </w:rPr>
      </w:pPr>
    </w:p>
    <w:p w14:paraId="3BC63947" w14:textId="77777777" w:rsidR="00074498" w:rsidRDefault="00074498" w:rsidP="001F1C09">
      <w:pPr>
        <w:ind w:left="360"/>
        <w:rPr>
          <w:rFonts w:ascii="Century Gothic" w:hAnsi="Century Gothic"/>
          <w:sz w:val="22"/>
          <w:szCs w:val="22"/>
        </w:rPr>
      </w:pPr>
    </w:p>
    <w:p w14:paraId="3E903601" w14:textId="77777777" w:rsidR="00074498" w:rsidRPr="00074498" w:rsidRDefault="00B60B46" w:rsidP="001C157B">
      <w:pPr>
        <w:pStyle w:val="Heading1"/>
        <w:ind w:left="2160"/>
        <w:rPr>
          <w:rFonts w:ascii="Comic Sans MS" w:hAnsi="Comic Sans MS"/>
          <w:sz w:val="22"/>
          <w:szCs w:val="22"/>
        </w:rPr>
      </w:pPr>
      <w:r>
        <w:rPr>
          <w:rFonts w:ascii="Comic Sans MS" w:hAnsi="Comic Sans MS"/>
          <w:sz w:val="22"/>
          <w:szCs w:val="22"/>
        </w:rPr>
        <w:t>Part B</w:t>
      </w:r>
      <w:r w:rsidR="00074498" w:rsidRPr="005448BA">
        <w:rPr>
          <w:rFonts w:ascii="Comic Sans MS" w:hAnsi="Comic Sans MS"/>
          <w:sz w:val="22"/>
          <w:szCs w:val="22"/>
        </w:rPr>
        <w:t xml:space="preserve"> Graph Title: </w:t>
      </w:r>
    </w:p>
    <w:p w14:paraId="3D749CB4" w14:textId="77777777" w:rsidR="001F1C09" w:rsidRDefault="001C157B" w:rsidP="001F1C09">
      <w:pPr>
        <w:ind w:left="360"/>
        <w:rPr>
          <w:rFonts w:ascii="Century Gothic" w:hAnsi="Century Gothic"/>
          <w:sz w:val="22"/>
          <w:szCs w:val="22"/>
        </w:rPr>
      </w:pPr>
      <w:r>
        <w:rPr>
          <w:noProof/>
        </w:rPr>
        <w:pict w14:anchorId="7D63CC98">
          <v:shape id="_x0000_s1037" type="#_x0000_t75" style="position:absolute;left:0;text-align:left;margin-left:90.05pt;margin-top:9.1pt;width:284.95pt;height:258.9pt;z-index:251657728">
            <v:imagedata r:id="rId12" o:title="bar graph empty"/>
          </v:shape>
        </w:pict>
      </w:r>
    </w:p>
    <w:p w14:paraId="3DAC8526" w14:textId="77777777" w:rsidR="001F1C09" w:rsidRDefault="001F1C09" w:rsidP="00074498">
      <w:pPr>
        <w:ind w:left="360"/>
        <w:rPr>
          <w:rFonts w:ascii="Century Gothic" w:hAnsi="Century Gothic"/>
          <w:sz w:val="22"/>
          <w:szCs w:val="22"/>
        </w:rPr>
      </w:pPr>
    </w:p>
    <w:p w14:paraId="1E7CE1E4" w14:textId="77777777" w:rsidR="00BC1EAD" w:rsidRDefault="00BC1EAD" w:rsidP="00CB0ADB"/>
    <w:p w14:paraId="37F2AE90" w14:textId="77777777" w:rsidR="00BC1EAD" w:rsidRPr="00BC1EAD" w:rsidRDefault="00BC1EAD" w:rsidP="00BC1EAD"/>
    <w:p w14:paraId="741F8FC5" w14:textId="77777777" w:rsidR="00BC1EAD" w:rsidRPr="00BC1EAD" w:rsidRDefault="00BC1EAD" w:rsidP="00BC1EAD"/>
    <w:p w14:paraId="79DB6103" w14:textId="77777777" w:rsidR="00BC1EAD" w:rsidRPr="00BC1EAD" w:rsidRDefault="00BC1EAD" w:rsidP="00BC1EAD"/>
    <w:p w14:paraId="7025B862" w14:textId="77777777" w:rsidR="00BC1EAD" w:rsidRPr="00BC1EAD" w:rsidRDefault="00BC1EAD" w:rsidP="00BC1EAD"/>
    <w:p w14:paraId="721F7106" w14:textId="77777777" w:rsidR="00BC1EAD" w:rsidRPr="00BC1EAD" w:rsidRDefault="00BC1EAD" w:rsidP="00BC1EAD"/>
    <w:p w14:paraId="3B3FE2E6" w14:textId="77777777" w:rsidR="00BC1EAD" w:rsidRPr="00BC1EAD" w:rsidRDefault="00BC1EAD" w:rsidP="00BC1EAD"/>
    <w:p w14:paraId="1CF064CD" w14:textId="77777777" w:rsidR="00BC1EAD" w:rsidRPr="00BC1EAD" w:rsidRDefault="00BC1EAD" w:rsidP="00BC1EAD"/>
    <w:p w14:paraId="4D57DEBE" w14:textId="77777777" w:rsidR="00BC1EAD" w:rsidRPr="00BC1EAD" w:rsidRDefault="00BC1EAD" w:rsidP="00BC1EAD"/>
    <w:p w14:paraId="3F0909CC" w14:textId="77777777" w:rsidR="00BC1EAD" w:rsidRPr="00BC1EAD" w:rsidRDefault="00BC1EAD" w:rsidP="00BC1EAD"/>
    <w:p w14:paraId="58C9AABA" w14:textId="77777777" w:rsidR="00BC1EAD" w:rsidRPr="00BC1EAD" w:rsidRDefault="00BC1EAD" w:rsidP="00BC1EAD"/>
    <w:p w14:paraId="4BA796AF" w14:textId="77777777" w:rsidR="00BC1EAD" w:rsidRPr="00BC1EAD" w:rsidRDefault="00BC1EAD" w:rsidP="00BC1EAD"/>
    <w:p w14:paraId="774C8DBD" w14:textId="77777777" w:rsidR="00BC1EAD" w:rsidRPr="00BC1EAD" w:rsidRDefault="00BC1EAD" w:rsidP="00BC1EAD"/>
    <w:p w14:paraId="4EE68784" w14:textId="77777777" w:rsidR="00BC1EAD" w:rsidRPr="00BC1EAD" w:rsidRDefault="00BC1EAD" w:rsidP="00BC1EAD"/>
    <w:p w14:paraId="7CE9B688" w14:textId="77777777" w:rsidR="00BC1EAD" w:rsidRPr="00BC1EAD" w:rsidRDefault="00BC1EAD" w:rsidP="00BC1EAD"/>
    <w:p w14:paraId="2D0C689B" w14:textId="77777777" w:rsidR="00BC1EAD" w:rsidRPr="00BC1EAD" w:rsidRDefault="00BC1EAD" w:rsidP="00BC1EAD"/>
    <w:p w14:paraId="5015DD0C" w14:textId="77777777" w:rsidR="00BC1EAD" w:rsidRPr="00BC1EAD" w:rsidRDefault="00BC1EAD" w:rsidP="00BC1EAD"/>
    <w:p w14:paraId="71CDEDEC" w14:textId="77777777" w:rsidR="00BC1EAD" w:rsidRPr="00BC1EAD" w:rsidRDefault="00BC1EAD" w:rsidP="00BC1EAD"/>
    <w:p w14:paraId="042D6B67" w14:textId="77777777" w:rsidR="00BC1EAD" w:rsidRPr="00BC1EAD" w:rsidRDefault="00BC1EAD" w:rsidP="00BC1EAD"/>
    <w:p w14:paraId="5D7DFAD9" w14:textId="77777777" w:rsidR="00BC1EAD" w:rsidRPr="00BC1EAD" w:rsidRDefault="00BC1EAD" w:rsidP="00BC1EAD"/>
    <w:p w14:paraId="450D4C05" w14:textId="77777777" w:rsidR="00BC1EAD" w:rsidRPr="00BC1EAD" w:rsidRDefault="00BC1EAD" w:rsidP="00BC1EAD"/>
    <w:p w14:paraId="2A2A38F4" w14:textId="77777777" w:rsidR="00BC1EAD" w:rsidRDefault="00BC1EAD" w:rsidP="00BC1EAD"/>
    <w:p w14:paraId="30D7BA04" w14:textId="77777777" w:rsidR="00CB0ADB" w:rsidRDefault="00BC1EAD" w:rsidP="00BC1EAD">
      <w:pPr>
        <w:tabs>
          <w:tab w:val="left" w:pos="8510"/>
        </w:tabs>
      </w:pPr>
      <w:r>
        <w:tab/>
      </w:r>
    </w:p>
    <w:p w14:paraId="5F07E8F8" w14:textId="77777777" w:rsidR="00B60B46" w:rsidRDefault="00B60B46" w:rsidP="00BC1EAD">
      <w:pPr>
        <w:tabs>
          <w:tab w:val="left" w:pos="8510"/>
        </w:tabs>
      </w:pPr>
    </w:p>
    <w:p w14:paraId="4D8150CD" w14:textId="77777777" w:rsidR="00BC1EAD" w:rsidRPr="00BC1EAD" w:rsidRDefault="00BC1EAD" w:rsidP="00BC1EAD">
      <w:pPr>
        <w:tabs>
          <w:tab w:val="left" w:pos="8510"/>
        </w:tabs>
      </w:pPr>
      <w:r>
        <w:t xml:space="preserve">  </w:t>
      </w:r>
    </w:p>
    <w:sectPr w:rsidR="00BC1EAD" w:rsidRPr="00BC1EAD" w:rsidSect="00270457">
      <w:headerReference w:type="default" r:id="rId13"/>
      <w:headerReference w:type="first" r:id="rId14"/>
      <w:type w:val="continuous"/>
      <w:pgSz w:w="12240" w:h="15840"/>
      <w:pgMar w:top="432" w:right="864" w:bottom="288" w:left="864" w:header="720" w:footer="8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1A9DDE" w14:textId="77777777" w:rsidR="00BC4469" w:rsidRDefault="00BC4469">
      <w:r>
        <w:separator/>
      </w:r>
    </w:p>
  </w:endnote>
  <w:endnote w:type="continuationSeparator" w:id="0">
    <w:p w14:paraId="24EC1A8B" w14:textId="77777777" w:rsidR="00BC4469" w:rsidRDefault="00BC4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utena">
    <w:altName w:val="Courier New"/>
    <w:charset w:val="00"/>
    <w:family w:val="auto"/>
    <w:pitch w:val="variable"/>
    <w:sig w:usb0="00000000" w:usb1="00000000" w:usb2="00000000" w:usb3="00000000" w:csb0="00000001" w:csb1="00000000"/>
  </w:font>
  <w:font w:name="Desdemona">
    <w:charset w:val="00"/>
    <w:family w:val="auto"/>
    <w:pitch w:val="variable"/>
    <w:sig w:usb0="03000000"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panose1 w:val="02040503060506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CE49E" w14:textId="77777777" w:rsidR="00BC4469" w:rsidRDefault="00BC4469">
      <w:r>
        <w:separator/>
      </w:r>
    </w:p>
  </w:footnote>
  <w:footnote w:type="continuationSeparator" w:id="0">
    <w:p w14:paraId="677756DD" w14:textId="77777777" w:rsidR="00BC4469" w:rsidRDefault="00BC4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7B531" w14:textId="77777777" w:rsidR="00176B4A" w:rsidRPr="00D57497" w:rsidRDefault="00176B4A">
    <w:pPr>
      <w:pStyle w:val="Header"/>
      <w:pBdr>
        <w:bottom w:val="single" w:sz="4" w:space="1" w:color="auto"/>
      </w:pBdr>
      <w:ind w:right="5670"/>
      <w:rPr>
        <w:rStyle w:val="PageNumber"/>
        <w:i/>
      </w:rPr>
    </w:pPr>
    <w:r w:rsidRPr="00D57497">
      <w:rPr>
        <w:rFonts w:ascii="Century Gothic" w:hAnsi="Century Gothic"/>
        <w:b w:val="0"/>
        <w:i/>
        <w:sz w:val="16"/>
      </w:rPr>
      <w:t>B</w:t>
    </w:r>
    <w:r w:rsidR="002604A7" w:rsidRPr="00D57497">
      <w:rPr>
        <w:rFonts w:ascii="Century Gothic" w:hAnsi="Century Gothic"/>
        <w:b w:val="0"/>
        <w:i/>
        <w:sz w:val="16"/>
      </w:rPr>
      <w:t>iology 160</w:t>
    </w:r>
    <w:r w:rsidRPr="00D57497">
      <w:rPr>
        <w:rFonts w:ascii="Century Gothic" w:hAnsi="Century Gothic"/>
        <w:b w:val="0"/>
        <w:i/>
        <w:sz w:val="16"/>
      </w:rPr>
      <w:t xml:space="preserve">:  </w:t>
    </w:r>
    <w:r w:rsidR="00D57497" w:rsidRPr="00D57497">
      <w:rPr>
        <w:rFonts w:ascii="Century Gothic" w:hAnsi="Century Gothic"/>
        <w:b w:val="0"/>
        <w:i/>
        <w:sz w:val="16"/>
      </w:rPr>
      <w:t>Applying the Scientific Method</w:t>
    </w:r>
    <w:r w:rsidRPr="00D57497">
      <w:rPr>
        <w:i/>
      </w:rPr>
      <w:tab/>
    </w:r>
    <w:r w:rsidRPr="00D57497">
      <w:rPr>
        <w:rStyle w:val="PageNumber"/>
        <w:rFonts w:ascii="Century Gothic" w:hAnsi="Century Gothic"/>
        <w:i/>
        <w:sz w:val="16"/>
      </w:rPr>
      <w:fldChar w:fldCharType="begin"/>
    </w:r>
    <w:r w:rsidRPr="00D57497">
      <w:rPr>
        <w:rStyle w:val="PageNumber"/>
        <w:rFonts w:ascii="Century Gothic" w:hAnsi="Century Gothic"/>
        <w:i/>
        <w:sz w:val="16"/>
      </w:rPr>
      <w:instrText xml:space="preserve"> PAGE </w:instrText>
    </w:r>
    <w:r w:rsidRPr="00D57497">
      <w:rPr>
        <w:rStyle w:val="PageNumber"/>
        <w:rFonts w:ascii="Century Gothic" w:hAnsi="Century Gothic"/>
        <w:i/>
        <w:sz w:val="16"/>
      </w:rPr>
      <w:fldChar w:fldCharType="separate"/>
    </w:r>
    <w:r w:rsidR="004A1085">
      <w:rPr>
        <w:rStyle w:val="PageNumber"/>
        <w:rFonts w:ascii="Century Gothic" w:hAnsi="Century Gothic"/>
        <w:i/>
        <w:noProof/>
        <w:sz w:val="16"/>
      </w:rPr>
      <w:t>6</w:t>
    </w:r>
    <w:r w:rsidRPr="00D57497">
      <w:rPr>
        <w:rStyle w:val="PageNumber"/>
        <w:rFonts w:ascii="Century Gothic" w:hAnsi="Century Gothic"/>
        <w:i/>
        <w:sz w:val="16"/>
      </w:rPr>
      <w:fldChar w:fldCharType="end"/>
    </w:r>
  </w:p>
  <w:p w14:paraId="455EDABD" w14:textId="77777777" w:rsidR="00176B4A" w:rsidRDefault="00176B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23085" w14:textId="77777777" w:rsidR="00176B4A" w:rsidRPr="00270457" w:rsidRDefault="00176B4A" w:rsidP="00241F34">
    <w:pPr>
      <w:pStyle w:val="Header"/>
      <w:tabs>
        <w:tab w:val="left" w:pos="7110"/>
        <w:tab w:val="left" w:pos="7740"/>
      </w:tabs>
      <w:rPr>
        <w:rFonts w:ascii="Century Gothic" w:hAnsi="Century Gothic"/>
      </w:rPr>
    </w:pPr>
    <w:r w:rsidRPr="00920C2C">
      <w:rPr>
        <w:rFonts w:ascii="Century Gothic" w:hAnsi="Century Gothic"/>
        <w:b w:val="0"/>
        <w:i/>
        <w:sz w:val="16"/>
        <w:shd w:val="clear" w:color="000000" w:fill="FFFFFF"/>
      </w:rPr>
      <w:t>B</w:t>
    </w:r>
    <w:r w:rsidR="006C6FDE">
      <w:rPr>
        <w:rFonts w:ascii="Century Gothic" w:hAnsi="Century Gothic"/>
        <w:b w:val="0"/>
        <w:i/>
        <w:sz w:val="16"/>
        <w:shd w:val="clear" w:color="000000" w:fill="FFFFFF"/>
      </w:rPr>
      <w:t xml:space="preserve">IOL </w:t>
    </w:r>
    <w:r w:rsidR="002604A7">
      <w:rPr>
        <w:rFonts w:ascii="Century Gothic" w:hAnsi="Century Gothic"/>
        <w:b w:val="0"/>
        <w:i/>
        <w:sz w:val="16"/>
        <w:shd w:val="clear" w:color="000000" w:fill="FFFFFF"/>
      </w:rPr>
      <w:t>160 Hanford</w:t>
    </w:r>
    <w:r w:rsidRPr="00270457">
      <w:rPr>
        <w:rFonts w:ascii="Century Gothic" w:hAnsi="Century Gothic"/>
        <w:b w:val="0"/>
        <w:sz w:val="20"/>
        <w:shd w:val="clear" w:color="000000" w:fill="FFFFFF"/>
      </w:rPr>
      <w:tab/>
      <w:t xml:space="preserve">Name  </w:t>
    </w:r>
    <w:r w:rsidRPr="00270457">
      <w:rPr>
        <w:rFonts w:ascii="Century Gothic" w:hAnsi="Century Gothic"/>
        <w:b w:val="0"/>
        <w:sz w:val="20"/>
        <w:u w:val="single"/>
        <w:shd w:val="clear" w:color="000000" w:fill="FFFFFF"/>
      </w:rPr>
      <w:tab/>
    </w:r>
  </w:p>
  <w:p w14:paraId="6FAC281E" w14:textId="77777777" w:rsidR="00176B4A" w:rsidRDefault="00176B4A">
    <w:pPr>
      <w:pStyle w:val="Header"/>
      <w:ind w:right="85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0"/>
    <w:lvl w:ilvl="0">
      <w:start w:val="2"/>
      <w:numFmt w:val="decimal"/>
      <w:lvlText w:val="%1."/>
      <w:lvlJc w:val="left"/>
      <w:pPr>
        <w:tabs>
          <w:tab w:val="num" w:pos="440"/>
        </w:tabs>
        <w:ind w:left="440" w:hanging="440"/>
      </w:pPr>
      <w:rPr>
        <w:rFonts w:hint="default"/>
      </w:rPr>
    </w:lvl>
  </w:abstractNum>
  <w:abstractNum w:abstractNumId="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0"/>
    <w:lvl w:ilvl="0">
      <w:start w:val="1"/>
      <w:numFmt w:val="decimal"/>
      <w:lvlText w:val="%1."/>
      <w:lvlJc w:val="left"/>
      <w:pPr>
        <w:tabs>
          <w:tab w:val="num" w:pos="440"/>
        </w:tabs>
        <w:ind w:left="440" w:hanging="440"/>
      </w:pPr>
      <w:rPr>
        <w:rFonts w:hint="default"/>
      </w:rPr>
    </w:lvl>
  </w:abstractNum>
  <w:abstractNum w:abstractNumId="3" w15:restartNumberingAfterBreak="0">
    <w:nsid w:val="00000004"/>
    <w:multiLevelType w:val="singleLevel"/>
    <w:tmpl w:val="00000000"/>
    <w:lvl w:ilvl="0">
      <w:start w:val="1"/>
      <w:numFmt w:val="upperLetter"/>
      <w:lvlText w:val="%1."/>
      <w:lvlJc w:val="left"/>
      <w:pPr>
        <w:tabs>
          <w:tab w:val="num" w:pos="360"/>
        </w:tabs>
        <w:ind w:left="360" w:hanging="360"/>
      </w:pPr>
      <w:rPr>
        <w:rFonts w:ascii="Futena" w:hAnsi="Desdemona" w:hint="default"/>
        <w:sz w:val="20"/>
      </w:rPr>
    </w:lvl>
  </w:abstractNum>
  <w:abstractNum w:abstractNumId="4" w15:restartNumberingAfterBreak="0">
    <w:nsid w:val="00000005"/>
    <w:multiLevelType w:val="singleLevel"/>
    <w:tmpl w:val="00000000"/>
    <w:lvl w:ilvl="0">
      <w:start w:val="1"/>
      <w:numFmt w:val="upperLetter"/>
      <w:lvlText w:val="%1."/>
      <w:lvlJc w:val="left"/>
      <w:pPr>
        <w:tabs>
          <w:tab w:val="num" w:pos="360"/>
        </w:tabs>
        <w:ind w:left="360" w:hanging="360"/>
      </w:pPr>
      <w:rPr>
        <w:rFonts w:ascii="Futena" w:hAnsi="Desdemona" w:hint="default"/>
        <w:sz w:val="20"/>
      </w:rPr>
    </w:lvl>
  </w:abstractNum>
  <w:abstractNum w:abstractNumId="5" w15:restartNumberingAfterBreak="0">
    <w:nsid w:val="00000006"/>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0000007"/>
    <w:multiLevelType w:val="singleLevel"/>
    <w:tmpl w:val="00000000"/>
    <w:lvl w:ilvl="0">
      <w:start w:val="1"/>
      <w:numFmt w:val="decimal"/>
      <w:lvlText w:val="%1."/>
      <w:lvlJc w:val="left"/>
      <w:pPr>
        <w:tabs>
          <w:tab w:val="num" w:pos="440"/>
        </w:tabs>
        <w:ind w:left="440" w:hanging="440"/>
      </w:pPr>
      <w:rPr>
        <w:rFonts w:hint="default"/>
      </w:rPr>
    </w:lvl>
  </w:abstractNum>
  <w:abstractNum w:abstractNumId="7" w15:restartNumberingAfterBreak="0">
    <w:nsid w:val="00000008"/>
    <w:multiLevelType w:val="singleLevel"/>
    <w:tmpl w:val="00000000"/>
    <w:lvl w:ilvl="0">
      <w:start w:val="1"/>
      <w:numFmt w:val="decimal"/>
      <w:pStyle w:val="LabManualprocedure"/>
      <w:lvlText w:val="%1."/>
      <w:lvlJc w:val="left"/>
      <w:pPr>
        <w:tabs>
          <w:tab w:val="num" w:pos="360"/>
        </w:tabs>
        <w:ind w:left="360" w:hanging="360"/>
      </w:pPr>
    </w:lvl>
  </w:abstractNum>
  <w:abstractNum w:abstractNumId="8" w15:restartNumberingAfterBreak="0">
    <w:nsid w:val="00000009"/>
    <w:multiLevelType w:val="singleLevel"/>
    <w:tmpl w:val="000F0409"/>
    <w:lvl w:ilvl="0">
      <w:start w:val="1"/>
      <w:numFmt w:val="decimal"/>
      <w:lvlText w:val="%1."/>
      <w:lvlJc w:val="left"/>
      <w:pPr>
        <w:tabs>
          <w:tab w:val="num" w:pos="360"/>
        </w:tabs>
        <w:ind w:left="360" w:hanging="360"/>
      </w:pPr>
    </w:lvl>
  </w:abstractNum>
  <w:abstractNum w:abstractNumId="9" w15:restartNumberingAfterBreak="0">
    <w:nsid w:val="0000000A"/>
    <w:multiLevelType w:val="singleLevel"/>
    <w:tmpl w:val="000F0409"/>
    <w:lvl w:ilvl="0">
      <w:start w:val="1"/>
      <w:numFmt w:val="decimal"/>
      <w:lvlText w:val="%1."/>
      <w:lvlJc w:val="left"/>
      <w:pPr>
        <w:tabs>
          <w:tab w:val="num" w:pos="360"/>
        </w:tabs>
        <w:ind w:left="360" w:hanging="360"/>
      </w:pPr>
    </w:lvl>
  </w:abstractNum>
  <w:abstractNum w:abstractNumId="10" w15:restartNumberingAfterBreak="0">
    <w:nsid w:val="0000000B"/>
    <w:multiLevelType w:val="singleLevel"/>
    <w:tmpl w:val="00000000"/>
    <w:lvl w:ilvl="0">
      <w:start w:val="1"/>
      <w:numFmt w:val="bullet"/>
      <w:lvlText w:val=""/>
      <w:lvlJc w:val="left"/>
      <w:pPr>
        <w:tabs>
          <w:tab w:val="num" w:pos="360"/>
        </w:tabs>
        <w:ind w:left="360" w:hanging="360"/>
      </w:pPr>
      <w:rPr>
        <w:rFonts w:ascii="Symbol" w:hAnsi="Symbol" w:hint="default"/>
        <w:b w:val="0"/>
        <w:i w:val="0"/>
      </w:rPr>
    </w:lvl>
  </w:abstractNum>
  <w:abstractNum w:abstractNumId="11" w15:restartNumberingAfterBreak="0">
    <w:nsid w:val="045605F2"/>
    <w:multiLevelType w:val="hybridMultilevel"/>
    <w:tmpl w:val="2310747C"/>
    <w:lvl w:ilvl="0" w:tplc="04090001">
      <w:start w:val="1"/>
      <w:numFmt w:val="bullet"/>
      <w:lvlText w:val=""/>
      <w:lvlJc w:val="left"/>
      <w:pPr>
        <w:ind w:left="1080" w:hanging="360"/>
      </w:pPr>
      <w:rPr>
        <w:rFonts w:ascii="Symbol" w:hAnsi="Symbol" w:hint="default"/>
      </w:rPr>
    </w:lvl>
    <w:lvl w:ilvl="1" w:tplc="76621DE4">
      <w:numFmt w:val="bullet"/>
      <w:lvlText w:val="•"/>
      <w:lvlJc w:val="left"/>
      <w:pPr>
        <w:ind w:left="1800" w:hanging="360"/>
      </w:pPr>
      <w:rPr>
        <w:rFonts w:ascii="Century Gothic" w:eastAsia="Times New Roman" w:hAnsi="Century Gothic"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65A6DD8"/>
    <w:multiLevelType w:val="multilevel"/>
    <w:tmpl w:val="EDDA83F2"/>
    <w:lvl w:ilvl="0">
      <w:start w:val="1"/>
      <w:numFmt w:val="decimal"/>
      <w:lvlText w:val="%1."/>
      <w:lvlJc w:val="left"/>
      <w:pPr>
        <w:ind w:left="360" w:hanging="360"/>
      </w:pPr>
      <w:rPr>
        <w:rFonts w:hint="default"/>
      </w:rPr>
    </w:lvl>
    <w:lvl w:ilv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07643E04"/>
    <w:multiLevelType w:val="hybridMultilevel"/>
    <w:tmpl w:val="F25A27F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0AF2A39"/>
    <w:multiLevelType w:val="hybridMultilevel"/>
    <w:tmpl w:val="F60CD028"/>
    <w:lvl w:ilvl="0" w:tplc="5E52D4B0">
      <w:start w:val="2"/>
      <w:numFmt w:val="bullet"/>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A357E9"/>
    <w:multiLevelType w:val="hybridMultilevel"/>
    <w:tmpl w:val="ADB21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AA6581"/>
    <w:multiLevelType w:val="multilevel"/>
    <w:tmpl w:val="C1C4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251620"/>
    <w:multiLevelType w:val="hybridMultilevel"/>
    <w:tmpl w:val="1C46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544BD0"/>
    <w:multiLevelType w:val="hybridMultilevel"/>
    <w:tmpl w:val="D594507C"/>
    <w:lvl w:ilvl="0" w:tplc="B868209E">
      <w:start w:val="2"/>
      <w:numFmt w:val="bullet"/>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9B5F7A"/>
    <w:multiLevelType w:val="hybridMultilevel"/>
    <w:tmpl w:val="C59442B0"/>
    <w:lvl w:ilvl="0">
      <w:start w:val="1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0" w15:restartNumberingAfterBreak="0">
    <w:nsid w:val="6FC51991"/>
    <w:multiLevelType w:val="hybridMultilevel"/>
    <w:tmpl w:val="002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924056"/>
    <w:multiLevelType w:val="multilevel"/>
    <w:tmpl w:val="ACCC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0"/>
  </w:num>
  <w:num w:numId="4">
    <w:abstractNumId w:val="1"/>
  </w:num>
  <w:num w:numId="5">
    <w:abstractNumId w:val="2"/>
  </w:num>
  <w:num w:numId="6">
    <w:abstractNumId w:val="4"/>
  </w:num>
  <w:num w:numId="7">
    <w:abstractNumId w:val="5"/>
  </w:num>
  <w:num w:numId="8">
    <w:abstractNumId w:val="6"/>
  </w:num>
  <w:num w:numId="9">
    <w:abstractNumId w:val="7"/>
  </w:num>
  <w:num w:numId="10">
    <w:abstractNumId w:val="8"/>
  </w:num>
  <w:num w:numId="11">
    <w:abstractNumId w:val="4"/>
  </w:num>
  <w:num w:numId="12">
    <w:abstractNumId w:val="2"/>
  </w:num>
  <w:num w:numId="13">
    <w:abstractNumId w:val="3"/>
  </w:num>
  <w:num w:numId="14">
    <w:abstractNumId w:val="4"/>
  </w:num>
  <w:num w:numId="15">
    <w:abstractNumId w:val="4"/>
  </w:num>
  <w:num w:numId="16">
    <w:abstractNumId w:val="7"/>
  </w:num>
  <w:num w:numId="17">
    <w:abstractNumId w:val="8"/>
  </w:num>
  <w:num w:numId="18">
    <w:abstractNumId w:val="9"/>
  </w:num>
  <w:num w:numId="19">
    <w:abstractNumId w:val="10"/>
  </w:num>
  <w:num w:numId="20">
    <w:abstractNumId w:val="19"/>
  </w:num>
  <w:num w:numId="21">
    <w:abstractNumId w:val="11"/>
  </w:num>
  <w:num w:numId="22">
    <w:abstractNumId w:val="12"/>
  </w:num>
  <w:num w:numId="23">
    <w:abstractNumId w:val="13"/>
  </w:num>
  <w:num w:numId="24">
    <w:abstractNumId w:val="18"/>
  </w:num>
  <w:num w:numId="25">
    <w:abstractNumId w:val="14"/>
  </w:num>
  <w:num w:numId="26">
    <w:abstractNumId w:val="17"/>
  </w:num>
  <w:num w:numId="27">
    <w:abstractNumId w:val="21"/>
  </w:num>
  <w:num w:numId="28">
    <w:abstractNumId w:val="16"/>
  </w:num>
  <w:num w:numId="29">
    <w:abstractNumId w:val="20"/>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useSingleBorderforContiguousCells/>
    <w:noLeading/>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A1"/>
    <w:rsid w:val="000240B0"/>
    <w:rsid w:val="00040FA3"/>
    <w:rsid w:val="000513F3"/>
    <w:rsid w:val="00074498"/>
    <w:rsid w:val="000A283E"/>
    <w:rsid w:val="000A2DFF"/>
    <w:rsid w:val="000D5549"/>
    <w:rsid w:val="001147D1"/>
    <w:rsid w:val="00122C48"/>
    <w:rsid w:val="001421B9"/>
    <w:rsid w:val="001424C3"/>
    <w:rsid w:val="00151091"/>
    <w:rsid w:val="00155CF1"/>
    <w:rsid w:val="00163BD3"/>
    <w:rsid w:val="0017556C"/>
    <w:rsid w:val="00176B4A"/>
    <w:rsid w:val="001874DD"/>
    <w:rsid w:val="001A0E8F"/>
    <w:rsid w:val="001B4D7B"/>
    <w:rsid w:val="001C157B"/>
    <w:rsid w:val="001D0DE4"/>
    <w:rsid w:val="001D20BC"/>
    <w:rsid w:val="001D4C01"/>
    <w:rsid w:val="001D74BA"/>
    <w:rsid w:val="001E146F"/>
    <w:rsid w:val="001F1C09"/>
    <w:rsid w:val="00207ECA"/>
    <w:rsid w:val="0021645C"/>
    <w:rsid w:val="0021788F"/>
    <w:rsid w:val="00220D03"/>
    <w:rsid w:val="00225A84"/>
    <w:rsid w:val="00241F34"/>
    <w:rsid w:val="002604A7"/>
    <w:rsid w:val="0026449F"/>
    <w:rsid w:val="00270457"/>
    <w:rsid w:val="00275E3B"/>
    <w:rsid w:val="00280403"/>
    <w:rsid w:val="0029548D"/>
    <w:rsid w:val="002C0366"/>
    <w:rsid w:val="002D2A95"/>
    <w:rsid w:val="002E4E16"/>
    <w:rsid w:val="002F0787"/>
    <w:rsid w:val="00303009"/>
    <w:rsid w:val="00327D43"/>
    <w:rsid w:val="00344BEF"/>
    <w:rsid w:val="00347EA1"/>
    <w:rsid w:val="003522AC"/>
    <w:rsid w:val="00360497"/>
    <w:rsid w:val="00373D4E"/>
    <w:rsid w:val="00390040"/>
    <w:rsid w:val="00392951"/>
    <w:rsid w:val="003B4570"/>
    <w:rsid w:val="003B76EB"/>
    <w:rsid w:val="003E4F84"/>
    <w:rsid w:val="003E670D"/>
    <w:rsid w:val="003F7107"/>
    <w:rsid w:val="00406AAD"/>
    <w:rsid w:val="00413BBA"/>
    <w:rsid w:val="0042530C"/>
    <w:rsid w:val="0045696F"/>
    <w:rsid w:val="0046006E"/>
    <w:rsid w:val="004629D5"/>
    <w:rsid w:val="00477EA0"/>
    <w:rsid w:val="004A1085"/>
    <w:rsid w:val="004B64E0"/>
    <w:rsid w:val="004D2F92"/>
    <w:rsid w:val="00503CA9"/>
    <w:rsid w:val="005061D3"/>
    <w:rsid w:val="00530FA4"/>
    <w:rsid w:val="005364B1"/>
    <w:rsid w:val="00541DB4"/>
    <w:rsid w:val="005448BA"/>
    <w:rsid w:val="005566E0"/>
    <w:rsid w:val="005916FF"/>
    <w:rsid w:val="005C63AD"/>
    <w:rsid w:val="005D344A"/>
    <w:rsid w:val="00620C49"/>
    <w:rsid w:val="00627013"/>
    <w:rsid w:val="0067533B"/>
    <w:rsid w:val="0067697A"/>
    <w:rsid w:val="00686610"/>
    <w:rsid w:val="0069126E"/>
    <w:rsid w:val="006A75B7"/>
    <w:rsid w:val="006C6FDE"/>
    <w:rsid w:val="006D42F0"/>
    <w:rsid w:val="006F2C7E"/>
    <w:rsid w:val="0072015C"/>
    <w:rsid w:val="007322E8"/>
    <w:rsid w:val="00770203"/>
    <w:rsid w:val="007A2578"/>
    <w:rsid w:val="007C60B8"/>
    <w:rsid w:val="007D6899"/>
    <w:rsid w:val="007F4ED8"/>
    <w:rsid w:val="007F6A36"/>
    <w:rsid w:val="00810D01"/>
    <w:rsid w:val="00830699"/>
    <w:rsid w:val="00863717"/>
    <w:rsid w:val="0088355E"/>
    <w:rsid w:val="00886525"/>
    <w:rsid w:val="00891365"/>
    <w:rsid w:val="008C6770"/>
    <w:rsid w:val="008C6E99"/>
    <w:rsid w:val="008F7212"/>
    <w:rsid w:val="00913C45"/>
    <w:rsid w:val="00920C2C"/>
    <w:rsid w:val="0094634C"/>
    <w:rsid w:val="00A54DC0"/>
    <w:rsid w:val="00A639D0"/>
    <w:rsid w:val="00A66BA3"/>
    <w:rsid w:val="00A80795"/>
    <w:rsid w:val="00AB7534"/>
    <w:rsid w:val="00AC5210"/>
    <w:rsid w:val="00B3714F"/>
    <w:rsid w:val="00B40313"/>
    <w:rsid w:val="00B46BF1"/>
    <w:rsid w:val="00B60B46"/>
    <w:rsid w:val="00B87C31"/>
    <w:rsid w:val="00B94CF6"/>
    <w:rsid w:val="00BC1EAD"/>
    <w:rsid w:val="00BC4469"/>
    <w:rsid w:val="00BC5562"/>
    <w:rsid w:val="00BD1769"/>
    <w:rsid w:val="00BD19E5"/>
    <w:rsid w:val="00BD5E7A"/>
    <w:rsid w:val="00BE54CB"/>
    <w:rsid w:val="00BF0E8D"/>
    <w:rsid w:val="00C10B62"/>
    <w:rsid w:val="00C43011"/>
    <w:rsid w:val="00C43131"/>
    <w:rsid w:val="00C46E9A"/>
    <w:rsid w:val="00C72DF2"/>
    <w:rsid w:val="00CA3488"/>
    <w:rsid w:val="00CB0ADB"/>
    <w:rsid w:val="00CB4685"/>
    <w:rsid w:val="00CB7C79"/>
    <w:rsid w:val="00CF582D"/>
    <w:rsid w:val="00D32D06"/>
    <w:rsid w:val="00D4055F"/>
    <w:rsid w:val="00D57497"/>
    <w:rsid w:val="00DC0514"/>
    <w:rsid w:val="00DD0C7E"/>
    <w:rsid w:val="00DD6545"/>
    <w:rsid w:val="00DE1F82"/>
    <w:rsid w:val="00DE4AA2"/>
    <w:rsid w:val="00DF17A1"/>
    <w:rsid w:val="00DF6500"/>
    <w:rsid w:val="00E11B42"/>
    <w:rsid w:val="00E33121"/>
    <w:rsid w:val="00E7001C"/>
    <w:rsid w:val="00E72B8D"/>
    <w:rsid w:val="00E76207"/>
    <w:rsid w:val="00E8430C"/>
    <w:rsid w:val="00E9160F"/>
    <w:rsid w:val="00E944BE"/>
    <w:rsid w:val="00E97F48"/>
    <w:rsid w:val="00ED5A2D"/>
    <w:rsid w:val="00EF7219"/>
    <w:rsid w:val="00F267BA"/>
    <w:rsid w:val="00F27224"/>
    <w:rsid w:val="00F751B0"/>
    <w:rsid w:val="00F84E42"/>
    <w:rsid w:val="00F91508"/>
    <w:rsid w:val="00FA3FFA"/>
    <w:rsid w:val="00FA443A"/>
    <w:rsid w:val="00FA7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2969D6"/>
  <w15:chartTrackingRefBased/>
  <w15:docId w15:val="{201173EC-7B12-4104-9219-4C51F82A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eorgia" w:hAnsi="Georgia"/>
    </w:rPr>
  </w:style>
  <w:style w:type="paragraph" w:styleId="Heading1">
    <w:name w:val="heading 1"/>
    <w:basedOn w:val="Normal"/>
    <w:next w:val="Normal"/>
    <w:qFormat/>
    <w:pPr>
      <w:keepNext/>
      <w:spacing w:before="240" w:after="60"/>
      <w:outlineLvl w:val="0"/>
    </w:pPr>
    <w:rPr>
      <w:rFonts w:ascii="Helvetica" w:hAnsi="Helvetica"/>
      <w:b/>
      <w:kern w:val="28"/>
      <w:sz w:val="28"/>
    </w:rPr>
  </w:style>
  <w:style w:type="paragraph" w:styleId="Heading6">
    <w:name w:val="heading 6"/>
    <w:basedOn w:val="Normal"/>
    <w:next w:val="Normal"/>
    <w:link w:val="Heading6Char"/>
    <w:semiHidden/>
    <w:unhideWhenUsed/>
    <w:qFormat/>
    <w:rsid w:val="00CB4685"/>
    <w:pPr>
      <w:spacing w:before="240" w:after="60"/>
      <w:outlineLvl w:val="5"/>
    </w:pPr>
    <w:rPr>
      <w:rFonts w:ascii="Calibri" w:hAnsi="Calibri"/>
      <w:b/>
      <w:bCs/>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right" w:pos="10080"/>
      </w:tabs>
      <w:ind w:right="8190"/>
    </w:pPr>
    <w:rPr>
      <w:rFonts w:ascii="Century Schoolbook" w:hAnsi="Century Schoolbook"/>
      <w:b/>
      <w:sz w:val="1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lockText">
    <w:name w:val="Block Text"/>
    <w:basedOn w:val="Normal"/>
    <w:pPr>
      <w:spacing w:after="120"/>
      <w:ind w:left="1886" w:right="360" w:hanging="446"/>
    </w:pPr>
  </w:style>
  <w:style w:type="character" w:customStyle="1" w:styleId="Heading6Char">
    <w:name w:val="Heading 6 Char"/>
    <w:link w:val="Heading6"/>
    <w:semiHidden/>
    <w:rsid w:val="00CB4685"/>
    <w:rPr>
      <w:rFonts w:ascii="Calibri" w:hAnsi="Calibri"/>
      <w:b/>
      <w:bCs/>
      <w:sz w:val="22"/>
      <w:szCs w:val="22"/>
    </w:rPr>
  </w:style>
  <w:style w:type="paragraph" w:customStyle="1" w:styleId="Labmanualtitle">
    <w:name w:val="Lab manual title"/>
    <w:basedOn w:val="Normal"/>
    <w:pPr>
      <w:spacing w:after="480" w:line="480" w:lineRule="exact"/>
    </w:pPr>
    <w:rPr>
      <w:rFonts w:ascii="Copperplate Gothic Bold" w:hAnsi="Copperplate Gothic Bold"/>
      <w:b/>
      <w:sz w:val="56"/>
    </w:rPr>
  </w:style>
  <w:style w:type="paragraph" w:customStyle="1" w:styleId="LabManualHeading">
    <w:name w:val="Lab Manual Heading"/>
    <w:basedOn w:val="Normal"/>
    <w:pPr>
      <w:spacing w:before="120" w:after="60"/>
      <w:ind w:left="446" w:hanging="446"/>
    </w:pPr>
    <w:rPr>
      <w:rFonts w:ascii="Arial Black" w:hAnsi="Arial Black"/>
      <w:caps/>
      <w:sz w:val="22"/>
    </w:rPr>
  </w:style>
  <w:style w:type="paragraph" w:customStyle="1" w:styleId="LabManualbullet">
    <w:name w:val="Lab Manual bullet"/>
    <w:basedOn w:val="Normal"/>
    <w:pPr>
      <w:tabs>
        <w:tab w:val="right" w:pos="6930"/>
      </w:tabs>
      <w:ind w:left="1080" w:hanging="360"/>
    </w:pPr>
  </w:style>
  <w:style w:type="paragraph" w:customStyle="1" w:styleId="LabManualprocedure">
    <w:name w:val="Lab Manual procedure"/>
    <w:basedOn w:val="Normal"/>
    <w:pPr>
      <w:numPr>
        <w:numId w:val="16"/>
      </w:numPr>
    </w:pPr>
  </w:style>
  <w:style w:type="paragraph" w:customStyle="1" w:styleId="paragraph">
    <w:name w:val="paragraph"/>
    <w:basedOn w:val="Normal"/>
    <w:rsid w:val="0067697A"/>
    <w:pPr>
      <w:spacing w:before="100" w:beforeAutospacing="1" w:after="100" w:afterAutospacing="1"/>
    </w:pPr>
    <w:rPr>
      <w:rFonts w:ascii="Times New Roman" w:hAnsi="Times New Roman"/>
      <w:sz w:val="24"/>
      <w:szCs w:val="24"/>
    </w:rPr>
  </w:style>
  <w:style w:type="character" w:customStyle="1" w:styleId="normaltextrun">
    <w:name w:val="normaltextrun"/>
    <w:rsid w:val="0067697A"/>
  </w:style>
  <w:style w:type="character" w:customStyle="1" w:styleId="eop">
    <w:name w:val="eop"/>
    <w:rsid w:val="0067697A"/>
  </w:style>
  <w:style w:type="table" w:styleId="TableGrid">
    <w:name w:val="Table Grid"/>
    <w:basedOn w:val="TableNormal"/>
    <w:rsid w:val="003E6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30699"/>
    <w:rPr>
      <w:color w:val="0563C1"/>
      <w:u w:val="single"/>
    </w:rPr>
  </w:style>
  <w:style w:type="character" w:styleId="FollowedHyperlink">
    <w:name w:val="FollowedHyperlink"/>
    <w:rsid w:val="00830699"/>
    <w:rPr>
      <w:color w:val="954F72"/>
      <w:u w:val="single"/>
    </w:rPr>
  </w:style>
  <w:style w:type="character" w:styleId="Emphasis">
    <w:name w:val="Emphasis"/>
    <w:qFormat/>
    <w:rsid w:val="00327D43"/>
    <w:rPr>
      <w:i/>
      <w:iCs/>
    </w:rPr>
  </w:style>
  <w:style w:type="paragraph" w:styleId="ListParagraph">
    <w:name w:val="List Paragraph"/>
    <w:basedOn w:val="Normal"/>
    <w:uiPriority w:val="34"/>
    <w:qFormat/>
    <w:rsid w:val="00B60B46"/>
    <w:pPr>
      <w:ind w:left="720"/>
    </w:pPr>
  </w:style>
  <w:style w:type="paragraph" w:styleId="Title">
    <w:name w:val="Title"/>
    <w:basedOn w:val="Normal"/>
    <w:next w:val="Normal"/>
    <w:link w:val="TitleChar"/>
    <w:qFormat/>
    <w:rsid w:val="00E97F48"/>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E97F48"/>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7874381">
      <w:bodyDiv w:val="1"/>
      <w:marLeft w:val="0"/>
      <w:marRight w:val="0"/>
      <w:marTop w:val="0"/>
      <w:marBottom w:val="0"/>
      <w:divBdr>
        <w:top w:val="none" w:sz="0" w:space="0" w:color="auto"/>
        <w:left w:val="none" w:sz="0" w:space="0" w:color="auto"/>
        <w:bottom w:val="none" w:sz="0" w:space="0" w:color="auto"/>
        <w:right w:val="none" w:sz="0" w:space="0" w:color="auto"/>
      </w:divBdr>
      <w:divsChild>
        <w:div w:id="778183250">
          <w:marLeft w:val="0"/>
          <w:marRight w:val="0"/>
          <w:marTop w:val="0"/>
          <w:marBottom w:val="0"/>
          <w:divBdr>
            <w:top w:val="none" w:sz="0" w:space="0" w:color="auto"/>
            <w:left w:val="none" w:sz="0" w:space="0" w:color="auto"/>
            <w:bottom w:val="none" w:sz="0" w:space="0" w:color="auto"/>
            <w:right w:val="none" w:sz="0" w:space="0" w:color="auto"/>
          </w:divBdr>
          <w:divsChild>
            <w:div w:id="103331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7646">
      <w:bodyDiv w:val="1"/>
      <w:marLeft w:val="0"/>
      <w:marRight w:val="0"/>
      <w:marTop w:val="0"/>
      <w:marBottom w:val="0"/>
      <w:divBdr>
        <w:top w:val="none" w:sz="0" w:space="0" w:color="auto"/>
        <w:left w:val="none" w:sz="0" w:space="0" w:color="auto"/>
        <w:bottom w:val="none" w:sz="0" w:space="0" w:color="auto"/>
        <w:right w:val="none" w:sz="0" w:space="0" w:color="auto"/>
      </w:divBdr>
      <w:divsChild>
        <w:div w:id="1565678600">
          <w:marLeft w:val="0"/>
          <w:marRight w:val="0"/>
          <w:marTop w:val="0"/>
          <w:marBottom w:val="0"/>
          <w:divBdr>
            <w:top w:val="none" w:sz="0" w:space="0" w:color="auto"/>
            <w:left w:val="none" w:sz="0" w:space="0" w:color="auto"/>
            <w:bottom w:val="none" w:sz="0" w:space="0" w:color="auto"/>
            <w:right w:val="none" w:sz="0" w:space="0" w:color="auto"/>
          </w:divBdr>
          <w:divsChild>
            <w:div w:id="5472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g-04Uk0ut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support.sas.com/kb/42/addl/fusion_42513_1_g42513.gi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youtube.com/watch?v=I_XxPiSNyAQ"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AC034-FD0B-4AE1-839F-DFD00A2F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Lab 1 Microscope</vt:lpstr>
    </vt:vector>
  </TitlesOfParts>
  <Company>Landel Worldwide Conglomerate</Company>
  <LinksUpToDate>false</LinksUpToDate>
  <CharactersWithSpaces>9168</CharactersWithSpaces>
  <SharedDoc>false</SharedDoc>
  <HLinks>
    <vt:vector size="12" baseType="variant">
      <vt:variant>
        <vt:i4>1966116</vt:i4>
      </vt:variant>
      <vt:variant>
        <vt:i4>3</vt:i4>
      </vt:variant>
      <vt:variant>
        <vt:i4>0</vt:i4>
      </vt:variant>
      <vt:variant>
        <vt:i4>5</vt:i4>
      </vt:variant>
      <vt:variant>
        <vt:lpwstr>https://www.youtube.com/watch?v=I_XxPiSNyAQ</vt:lpwstr>
      </vt:variant>
      <vt:variant>
        <vt:lpwstr/>
      </vt:variant>
      <vt:variant>
        <vt:i4>3735674</vt:i4>
      </vt:variant>
      <vt:variant>
        <vt:i4>0</vt:i4>
      </vt:variant>
      <vt:variant>
        <vt:i4>0</vt:i4>
      </vt:variant>
      <vt:variant>
        <vt:i4>5</vt:i4>
      </vt:variant>
      <vt:variant>
        <vt:lpwstr>https://www.youtube.com/watch?v=2g-04Uk0ut0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 Microscope</dc:title>
  <dc:subject/>
  <dc:creator>Instructional Computing</dc:creator>
  <cp:keywords/>
  <cp:lastModifiedBy>Lana</cp:lastModifiedBy>
  <cp:revision>2</cp:revision>
  <cp:lastPrinted>2017-06-13T23:38:00Z</cp:lastPrinted>
  <dcterms:created xsi:type="dcterms:W3CDTF">2021-04-05T18:07:00Z</dcterms:created>
  <dcterms:modified xsi:type="dcterms:W3CDTF">2021-04-05T18:07:00Z</dcterms:modified>
</cp:coreProperties>
</file>