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7C486" w14:textId="77777777" w:rsidR="00B701AE" w:rsidRDefault="00B701AE" w:rsidP="00B701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Open e05c1Apartments and save it as e05c1Apartments_LastFirst.</w:t>
      </w:r>
    </w:p>
    <w:p w14:paraId="58DAEBD2" w14:textId="77777777" w:rsidR="00B701AE" w:rsidRDefault="00B701AE" w:rsidP="00B701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Select the Summary sheet. Sort the data by Apartment Complex in alphabetical order and further sort it by # Bed (the number of bedrooms) from smallest to largest.</w:t>
      </w:r>
    </w:p>
    <w:p w14:paraId="6195B865" w14:textId="77777777" w:rsidR="00B701AE" w:rsidRDefault="00B701AE" w:rsidP="00B701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Use the Subtotal feature to insert subtotal rows by Apartment Complex to calculate the average Total Deposit.</w:t>
      </w:r>
    </w:p>
    <w:p w14:paraId="47CFE41E" w14:textId="77777777" w:rsidR="00B701AE" w:rsidRDefault="00B701AE" w:rsidP="00B701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Add a second subtotal (without removing the first subtotal) by # Bed to calculate the average Total Deposit by the number of bedrooms.</w:t>
      </w:r>
    </w:p>
    <w:p w14:paraId="0D6F1C2F" w14:textId="77777777" w:rsidR="00B701AE" w:rsidRDefault="00B701AE" w:rsidP="00B701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Use the outline symbols to display only the subtotal rows.</w:t>
      </w:r>
    </w:p>
    <w:p w14:paraId="7A98DCE9" w14:textId="77777777" w:rsidR="00B701AE" w:rsidRDefault="00B701AE" w:rsidP="00B701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Create an automatic outline and collapse the outline above Total Deposit.</w:t>
      </w:r>
    </w:p>
    <w:p w14:paraId="555FCC6E" w14:textId="77777777" w:rsidR="00B701AE" w:rsidRDefault="00B701AE" w:rsidP="00B701AE">
      <w:pPr>
        <w:autoSpaceDE w:val="0"/>
        <w:autoSpaceDN w:val="0"/>
        <w:adjustRightInd w:val="0"/>
        <w:spacing w:after="40"/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</w:pPr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>Create a PivotTable</w:t>
      </w:r>
    </w:p>
    <w:p w14:paraId="5732867B" w14:textId="77777777" w:rsidR="00B701AE" w:rsidRDefault="00B701AE" w:rsidP="00B701AE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You want to create a PivotTable to determine the total monthly rental revenue for occupied apartments. After creating the initial PivotTable, you will format the values, set a filter, and name the PivotTable.</w:t>
      </w:r>
    </w:p>
    <w:p w14:paraId="485DF373" w14:textId="77777777" w:rsidR="00B701AE" w:rsidRDefault="00B701AE" w:rsidP="00B701AE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Display the Rentals sheet and create a blank Pivot-Table on a new worksheet. Do not add the data to the data model.</w:t>
      </w:r>
    </w:p>
    <w:p w14:paraId="575169A7" w14:textId="77777777" w:rsidR="00B701AE" w:rsidRDefault="00B701AE" w:rsidP="00B701AE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Place the Apartment Complex and # Bed fields in Rows and the Rental Price field as Values.</w:t>
      </w:r>
    </w:p>
    <w:p w14:paraId="694F1491" w14:textId="77777777" w:rsidR="00B701AE" w:rsidRDefault="00B701AE" w:rsidP="00B701AE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Format the Sum of Rent for Accounting Number Format with 0 decimal places and enter the custom name Total Rent Collected.</w:t>
      </w:r>
    </w:p>
    <w:p w14:paraId="19D4E3E8" w14:textId="77777777" w:rsidR="00B701AE" w:rsidRDefault="00B701AE" w:rsidP="00B701AE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Select the Occupied field for the filter and set the filter to Yes to display data for occupied apartments.</w:t>
      </w:r>
    </w:p>
    <w:p w14:paraId="1737FDF8" w14:textId="77777777" w:rsidR="00B701AE" w:rsidRDefault="00B701AE" w:rsidP="00B701AE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Name the PivotTable Rental Revenue and change the name of Sheet1 to Rental Revenue.</w:t>
      </w:r>
    </w:p>
    <w:p w14:paraId="5A16DFE5" w14:textId="77777777" w:rsidR="00B701AE" w:rsidRDefault="00B701AE" w:rsidP="00B701AE">
      <w:pPr>
        <w:autoSpaceDE w:val="0"/>
        <w:autoSpaceDN w:val="0"/>
        <w:adjustRightInd w:val="0"/>
        <w:spacing w:after="40"/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</w:pPr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>Change Value Field Settings and Create a Calculated Field</w:t>
      </w:r>
    </w:p>
    <w:p w14:paraId="3A983500" w14:textId="77777777" w:rsidR="00B701AE" w:rsidRDefault="00B701AE" w:rsidP="00B701AE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Periodically, you increase the rental rates to account for increased operating costs. You want to perform a what-if analysis to calculate the total monthly rental revenue if the rates increase by 5% for the occupied apartments.</w:t>
      </w:r>
    </w:p>
    <w:p w14:paraId="7C360E8C" w14:textId="77777777" w:rsidR="00B701AE" w:rsidRDefault="00B701AE" w:rsidP="00B701AE">
      <w:pPr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Insert a calculated field to multiply the Rental Price by 1.05.</w:t>
      </w:r>
    </w:p>
    <w:p w14:paraId="40D910FD" w14:textId="77777777" w:rsidR="00B701AE" w:rsidRDefault="00B701AE" w:rsidP="00B701AE">
      <w:pPr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Customize the calculated field by completing the following steps:</w:t>
      </w:r>
    </w:p>
    <w:p w14:paraId="626D84C3" w14:textId="77777777" w:rsidR="00B701AE" w:rsidRDefault="00B701AE" w:rsidP="00B701AE">
      <w:pPr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Change the custom name to New Rental Revenue.</w:t>
      </w:r>
    </w:p>
    <w:p w14:paraId="1E8B184A" w14:textId="77777777" w:rsidR="00B701AE" w:rsidRDefault="00B701AE" w:rsidP="00B701AE">
      <w:pPr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Apply Accounting Number Format with 0 decimal places.</w:t>
      </w:r>
    </w:p>
    <w:p w14:paraId="592F947D" w14:textId="77777777" w:rsidR="00B701AE" w:rsidRDefault="00B701AE" w:rsidP="00B701AE">
      <w:pPr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Select the range B3:C3 and apply these formats: wrap text, Align Right horizontal alignment, 30 row height, and 15 column widths.</w:t>
      </w:r>
    </w:p>
    <w:p w14:paraId="116075CD" w14:textId="77777777" w:rsidR="00B701AE" w:rsidRDefault="00B701AE" w:rsidP="00B701AE">
      <w:pPr>
        <w:autoSpaceDE w:val="0"/>
        <w:autoSpaceDN w:val="0"/>
        <w:adjustRightInd w:val="0"/>
        <w:spacing w:after="40"/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</w:pPr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 xml:space="preserve">Apply a Style, </w:t>
      </w:r>
      <w:proofErr w:type="gramStart"/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>Insert</w:t>
      </w:r>
      <w:proofErr w:type="gramEnd"/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 xml:space="preserve"> a Slicer, and Insert a Timeline</w:t>
      </w:r>
    </w:p>
    <w:p w14:paraId="3C93ECA6" w14:textId="77777777" w:rsidR="00B701AE" w:rsidRDefault="00B701AE" w:rsidP="00B701AE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You want to apply a different PivotTable style to have a similar color scheme as the dataset. In addition, you will insert a slicer to facilitate filtering apartments by the number of bedrooms. Finally, you will insert a timeline so that you can filter data by year apartments were last remodeled.</w:t>
      </w:r>
    </w:p>
    <w:p w14:paraId="11EA7878" w14:textId="77777777" w:rsidR="00B701AE" w:rsidRDefault="00B701AE" w:rsidP="00B701AE">
      <w:pPr>
        <w:numPr>
          <w:ilvl w:val="0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Apply Light Orange, Pivot Style Medium 10 to the PivotTable.</w:t>
      </w:r>
    </w:p>
    <w:p w14:paraId="6B1C571A" w14:textId="77777777" w:rsidR="00B701AE" w:rsidRDefault="00B701AE" w:rsidP="00B701AE">
      <w:pPr>
        <w:numPr>
          <w:ilvl w:val="0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Display banded rows.</w:t>
      </w:r>
    </w:p>
    <w:p w14:paraId="39467389" w14:textId="77777777" w:rsidR="00B701AE" w:rsidRDefault="00B701AE" w:rsidP="00B701AE">
      <w:pPr>
        <w:numPr>
          <w:ilvl w:val="0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Insert a slicer for # Bed so that you can filter the dataset by number of bedrooms. Then complete the following steps to customize the slicer:</w:t>
      </w:r>
    </w:p>
    <w:p w14:paraId="5ECB289B" w14:textId="77777777" w:rsidR="00B701AE" w:rsidRDefault="00B701AE" w:rsidP="00B701AE">
      <w:pPr>
        <w:numPr>
          <w:ilvl w:val="1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Change the slicer caption to # of Bedrooms.</w:t>
      </w:r>
    </w:p>
    <w:p w14:paraId="32E1BA58" w14:textId="77777777" w:rsidR="00B701AE" w:rsidRDefault="00B701AE" w:rsidP="00B701AE">
      <w:pPr>
        <w:numPr>
          <w:ilvl w:val="1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lastRenderedPageBreak/>
        <w:t>Change the slicer height to 1.4" and width to 1.75".</w:t>
      </w:r>
    </w:p>
    <w:p w14:paraId="18B69B5C" w14:textId="77777777" w:rsidR="00B701AE" w:rsidRDefault="00B701AE" w:rsidP="00B701AE">
      <w:pPr>
        <w:numPr>
          <w:ilvl w:val="1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Apply Light Orange, Slicer Style Light 2.</w:t>
      </w:r>
    </w:p>
    <w:p w14:paraId="3072E6A6" w14:textId="77777777" w:rsidR="00B701AE" w:rsidRDefault="00B701AE" w:rsidP="00B701AE">
      <w:pPr>
        <w:numPr>
          <w:ilvl w:val="1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Cut the slicer and paste it in cell E2.</w:t>
      </w:r>
    </w:p>
    <w:p w14:paraId="43073A0F" w14:textId="77777777" w:rsidR="00B701AE" w:rsidRDefault="00B701AE" w:rsidP="00B701AE">
      <w:pPr>
        <w:numPr>
          <w:ilvl w:val="0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Insert a timeline for the Last Remodel field and complete the following steps:</w:t>
      </w:r>
    </w:p>
    <w:p w14:paraId="074B1D6E" w14:textId="77777777" w:rsidR="00B701AE" w:rsidRDefault="00B701AE" w:rsidP="00B701AE">
      <w:pPr>
        <w:numPr>
          <w:ilvl w:val="1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Change the time period to YEARS.</w:t>
      </w:r>
    </w:p>
    <w:p w14:paraId="67B4BF7A" w14:textId="77777777" w:rsidR="00B701AE" w:rsidRDefault="00B701AE" w:rsidP="00B701AE">
      <w:pPr>
        <w:numPr>
          <w:ilvl w:val="1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Apply Light Orange, Timeline Style Light 2.</w:t>
      </w:r>
    </w:p>
    <w:p w14:paraId="1C22A635" w14:textId="77777777" w:rsidR="00B701AE" w:rsidRDefault="00B701AE" w:rsidP="00B701AE">
      <w:pPr>
        <w:numPr>
          <w:ilvl w:val="1"/>
          <w:numId w:val="4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Change the timeline height to 1.4" and width to 3.75".</w:t>
      </w:r>
    </w:p>
    <w:p w14:paraId="784EEE88" w14:textId="77777777" w:rsidR="00B701AE" w:rsidRDefault="00B701AE" w:rsidP="00B701AE">
      <w:pPr>
        <w:autoSpaceDE w:val="0"/>
        <w:autoSpaceDN w:val="0"/>
        <w:adjustRightInd w:val="0"/>
        <w:spacing w:after="40"/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</w:pPr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 xml:space="preserve">Create a Relationship Between Tables, </w:t>
      </w:r>
      <w:proofErr w:type="gramStart"/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>Create</w:t>
      </w:r>
      <w:proofErr w:type="gramEnd"/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 xml:space="preserve"> a PivotTable, and Create a PivotChart</w:t>
      </w:r>
    </w:p>
    <w:p w14:paraId="0721C8DA" w14:textId="77777777" w:rsidR="00B701AE" w:rsidRDefault="00B701AE" w:rsidP="00B701AE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The Databases sheet contains two tables. You will create a relationship between those tables and create a PivotTable using fields from both tables so that you can calculate the percentage of apartments within each complex that have 1-, 2- and 3-bedroom units.</w:t>
      </w:r>
    </w:p>
    <w:p w14:paraId="362306F9" w14:textId="77777777" w:rsidR="00B701AE" w:rsidRDefault="00B701AE" w:rsidP="00B701AE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  <w:sz w:val="34"/>
          <w:szCs w:val="34"/>
        </w:rPr>
      </w:pPr>
      <w:r>
        <w:rPr>
          <w:rFonts w:ascii="AppleSystemUIFontBold" w:hAnsi="AppleSystemUIFontBold" w:cs="AppleSystemUIFontBold"/>
          <w:b/>
          <w:bCs/>
          <w:color w:val="353535"/>
          <w:sz w:val="34"/>
          <w:szCs w:val="34"/>
        </w:rPr>
        <w:t>Mac Troubleshooting</w:t>
      </w:r>
    </w:p>
    <w:p w14:paraId="78CF45A3" w14:textId="77777777" w:rsidR="00B701AE" w:rsidRDefault="00B701AE" w:rsidP="00B701AE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Because Excel for Mac does not support relationships, you must use Excel for Windows to complete the rest of this exercise.</w:t>
      </w:r>
    </w:p>
    <w:p w14:paraId="42AF6D7C" w14:textId="77777777" w:rsidR="00B701AE" w:rsidRDefault="00B701AE" w:rsidP="00B701AE">
      <w:pPr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Display the Databases sheet.</w:t>
      </w:r>
    </w:p>
    <w:p w14:paraId="5F07FDD8" w14:textId="77777777" w:rsidR="00B701AE" w:rsidRDefault="00B701AE" w:rsidP="00B701AE">
      <w:pPr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Create a relationship between the APARTMENTS table using the Code field and the COMPLEX table using the Code field.</w:t>
      </w:r>
    </w:p>
    <w:p w14:paraId="50A23277" w14:textId="77777777" w:rsidR="00B701AE" w:rsidRDefault="00B701AE" w:rsidP="00B701AE">
      <w:pPr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Create a PivotTable using the data model on a new sheet. Change the sheet name to Bedrooms. Select the Apartment Name field from the COMPLEX table for Rows, the # Bed field for Columns, and the # Bed field as Values.</w:t>
      </w:r>
    </w:p>
    <w:p w14:paraId="7976E7C1" w14:textId="77777777" w:rsidR="00B701AE" w:rsidRDefault="00B701AE" w:rsidP="00B701AE">
      <w:pPr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Display the values as a percentage of row totals.</w:t>
      </w:r>
    </w:p>
    <w:p w14:paraId="61A5BFDC" w14:textId="77777777" w:rsidR="00B701AE" w:rsidRDefault="00B701AE" w:rsidP="00B701AE">
      <w:pPr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Create a Clustered Column PivotChart. Cut the chart and paste it in cell A13.</w:t>
      </w:r>
    </w:p>
    <w:p w14:paraId="2EBE58BA" w14:textId="77777777" w:rsidR="00B701AE" w:rsidRDefault="00B701AE" w:rsidP="00B701AE">
      <w:pPr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Customize the PivotChart by completing these steps:</w:t>
      </w:r>
    </w:p>
    <w:p w14:paraId="575EB06F" w14:textId="77777777" w:rsidR="00B701AE" w:rsidRDefault="00B701AE" w:rsidP="00B701AE">
      <w:pPr>
        <w:numPr>
          <w:ilvl w:val="1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Select the 3-bedroom data series and apply the Black, Text 1, Lighter 50% solid fill color.</w:t>
      </w:r>
    </w:p>
    <w:p w14:paraId="66A37C7F" w14:textId="77777777" w:rsidR="00B701AE" w:rsidRDefault="00B701AE" w:rsidP="00B701AE">
      <w:pPr>
        <w:numPr>
          <w:ilvl w:val="1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Apply Black, Text 1 font color to the vertical axis and category axis.</w:t>
      </w:r>
    </w:p>
    <w:p w14:paraId="28EBFCBD" w14:textId="77777777" w:rsidR="00B701AE" w:rsidRDefault="00B701AE" w:rsidP="00B701AE">
      <w:pPr>
        <w:numPr>
          <w:ilvl w:val="1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Change the chart height to 3.4" and the width to 5.2".</w:t>
      </w:r>
    </w:p>
    <w:p w14:paraId="004BA805" w14:textId="77777777" w:rsidR="00B701AE" w:rsidRDefault="00B701AE" w:rsidP="00B701AE">
      <w:pPr>
        <w:numPr>
          <w:ilvl w:val="1"/>
          <w:numId w:val="5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Hide the field buttons in the PivotChart.</w:t>
      </w:r>
    </w:p>
    <w:p w14:paraId="7179749F" w14:textId="77777777" w:rsidR="00B701AE" w:rsidRDefault="00B701AE" w:rsidP="00B701AE">
      <w:pPr>
        <w:autoSpaceDE w:val="0"/>
        <w:autoSpaceDN w:val="0"/>
        <w:adjustRightInd w:val="0"/>
        <w:spacing w:after="40"/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</w:pPr>
      <w:r>
        <w:rPr>
          <w:rFonts w:ascii="AppleSystemUIFontBold" w:hAnsi="AppleSystemUIFontBold" w:cs="AppleSystemUIFontBold"/>
          <w:b/>
          <w:bCs/>
          <w:color w:val="353535"/>
          <w:sz w:val="28"/>
          <w:szCs w:val="28"/>
        </w:rPr>
        <w:t>Finalizing Your Workbook</w:t>
      </w:r>
    </w:p>
    <w:p w14:paraId="5B7BE96E" w14:textId="77777777" w:rsidR="00B701AE" w:rsidRDefault="00B701AE" w:rsidP="00B701AE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You will finalize your workbook by adding a footer to the worksheets you changed and created.</w:t>
      </w:r>
    </w:p>
    <w:p w14:paraId="3BB6F7F4" w14:textId="77777777" w:rsidR="00B701AE" w:rsidRDefault="00B701AE" w:rsidP="00B701AE">
      <w:pPr>
        <w:numPr>
          <w:ilvl w:val="0"/>
          <w:numId w:val="6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Create a footer on all worksheets with your name, the sheet name code, and the file name code.</w:t>
      </w:r>
    </w:p>
    <w:p w14:paraId="7553210E" w14:textId="77777777" w:rsidR="00B701AE" w:rsidRDefault="00B701AE" w:rsidP="00B701AE">
      <w:pPr>
        <w:numPr>
          <w:ilvl w:val="0"/>
          <w:numId w:val="6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Save and close the file. Based on your instructor’s directions, submit e05c1Apartments_Last</w:t>
      </w:r>
    </w:p>
    <w:p w14:paraId="1B3E7AF0" w14:textId="77777777" w:rsidR="00A520F4" w:rsidRDefault="00A520F4"/>
    <w:sectPr w:rsidR="00A520F4" w:rsidSect="007111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2"/>
      <w:numFmt w:val="decimal"/>
      <w:lvlText w:val="%1.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5"/>
      <w:numFmt w:val="decimal"/>
      <w:lvlText w:val="%1."/>
      <w:lvlJc w:val="left"/>
      <w:pPr>
        <w:ind w:left="720" w:hanging="360"/>
      </w:pPr>
    </w:lvl>
    <w:lvl w:ilvl="1" w:tplc="0000012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9"/>
      <w:numFmt w:val="decimal"/>
      <w:lvlText w:val="%1.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2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AE"/>
    <w:rsid w:val="00A520F4"/>
    <w:rsid w:val="00B7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32CE4E"/>
  <w15:chartTrackingRefBased/>
  <w15:docId w15:val="{F0A851BD-D362-E74A-84AB-F56E3650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2020-10-22T00:11:00Z</dcterms:created>
  <dcterms:modified xsi:type="dcterms:W3CDTF">2020-10-22T00:11:00Z</dcterms:modified>
</cp:coreProperties>
</file>